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Light"/>
        <w:tblW w:w="4692" w:type="pct"/>
        <w:jc w:val="center"/>
        <w:tblLook w:val="0620" w:firstRow="1" w:lastRow="0" w:firstColumn="0" w:lastColumn="0" w:noHBand="1" w:noVBand="1"/>
      </w:tblPr>
      <w:tblGrid>
        <w:gridCol w:w="3153"/>
        <w:gridCol w:w="3153"/>
        <w:gridCol w:w="3153"/>
      </w:tblGrid>
      <w:tr w:rsidR="0096672D" w:rsidRPr="0096672D" w14:paraId="244D1E56" w14:textId="77777777" w:rsidTr="0096672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11"/>
          <w:jc w:val="center"/>
        </w:trPr>
        <w:tc>
          <w:tcPr>
            <w:tcW w:w="3153" w:type="dxa"/>
          </w:tcPr>
          <w:p w14:paraId="0580DC7C" w14:textId="0BC224DF" w:rsidR="0096672D" w:rsidRDefault="00774673" w:rsidP="00856C35">
            <w:bookmarkStart w:id="0" w:name="_Hlk26778293"/>
            <w:r>
              <w:t xml:space="preserve"> </w:t>
            </w:r>
            <w:r w:rsidR="009C082B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092B8A">
              <w:t xml:space="preserve"> </w:t>
            </w:r>
          </w:p>
        </w:tc>
        <w:tc>
          <w:tcPr>
            <w:tcW w:w="3153" w:type="dxa"/>
          </w:tcPr>
          <w:p w14:paraId="3B9737D2" w14:textId="77777777" w:rsidR="0096672D" w:rsidRPr="00260B3A" w:rsidRDefault="0096672D" w:rsidP="00856C35">
            <w:pPr>
              <w:pStyle w:val="CompanyName"/>
              <w:rPr>
                <w:color w:val="auto"/>
              </w:rPr>
            </w:pPr>
          </w:p>
        </w:tc>
        <w:tc>
          <w:tcPr>
            <w:tcW w:w="3153" w:type="dxa"/>
          </w:tcPr>
          <w:p w14:paraId="334544AA" w14:textId="77777777" w:rsidR="0096672D" w:rsidRPr="0096672D" w:rsidRDefault="0096672D" w:rsidP="009B0EDF">
            <w:pPr>
              <w:pStyle w:val="CompanyName"/>
              <w:rPr>
                <w:color w:val="auto"/>
                <w:sz w:val="16"/>
                <w:szCs w:val="16"/>
              </w:rPr>
            </w:pPr>
            <w:r w:rsidRPr="0096672D">
              <w:rPr>
                <w:color w:val="auto"/>
                <w:sz w:val="16"/>
                <w:szCs w:val="16"/>
              </w:rPr>
              <w:t>Pluto Corporation</w:t>
            </w:r>
          </w:p>
          <w:p w14:paraId="0367EB47" w14:textId="77777777" w:rsidR="0096672D" w:rsidRPr="0096672D" w:rsidRDefault="0096672D" w:rsidP="009B0EDF">
            <w:pPr>
              <w:pStyle w:val="CompanyName"/>
              <w:rPr>
                <w:color w:val="auto"/>
                <w:sz w:val="16"/>
                <w:szCs w:val="16"/>
              </w:rPr>
            </w:pPr>
            <w:r w:rsidRPr="0096672D">
              <w:rPr>
                <w:color w:val="auto"/>
                <w:sz w:val="16"/>
                <w:szCs w:val="16"/>
              </w:rPr>
              <w:t>A division of AHF Industries, INC.</w:t>
            </w:r>
          </w:p>
          <w:p w14:paraId="44B9BB24" w14:textId="77777777" w:rsidR="0096672D" w:rsidRPr="0096672D" w:rsidRDefault="0096672D" w:rsidP="009B0EDF">
            <w:pPr>
              <w:pStyle w:val="CompanyName"/>
              <w:rPr>
                <w:color w:val="auto"/>
                <w:sz w:val="16"/>
                <w:szCs w:val="16"/>
              </w:rPr>
            </w:pPr>
            <w:r>
              <w:rPr>
                <w:color w:val="auto"/>
                <w:sz w:val="16"/>
                <w:szCs w:val="16"/>
              </w:rPr>
              <w:t xml:space="preserve">Pluto is </w:t>
            </w:r>
            <w:r w:rsidR="007B6272">
              <w:rPr>
                <w:color w:val="auto"/>
                <w:sz w:val="16"/>
                <w:szCs w:val="16"/>
              </w:rPr>
              <w:t xml:space="preserve">an </w:t>
            </w:r>
            <w:r w:rsidRPr="0096672D">
              <w:rPr>
                <w:color w:val="auto"/>
                <w:sz w:val="16"/>
                <w:szCs w:val="16"/>
              </w:rPr>
              <w:t>equal opportunity employer</w:t>
            </w:r>
          </w:p>
        </w:tc>
      </w:tr>
      <w:tr w:rsidR="0096672D" w:rsidRPr="00260B3A" w14:paraId="29015BCE" w14:textId="77777777" w:rsidTr="0096672D">
        <w:trPr>
          <w:trHeight w:val="139"/>
          <w:jc w:val="center"/>
        </w:trPr>
        <w:tc>
          <w:tcPr>
            <w:tcW w:w="3153" w:type="dxa"/>
          </w:tcPr>
          <w:p w14:paraId="3D917CF1" w14:textId="41AE0C1E" w:rsidR="0096672D" w:rsidRPr="00856C35" w:rsidRDefault="00E13C41" w:rsidP="00856C35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D13B839" wp14:editId="406751DA">
                  <wp:extent cx="1790700" cy="923925"/>
                  <wp:effectExtent l="0" t="0" r="0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0700" cy="923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3" w:type="dxa"/>
          </w:tcPr>
          <w:p w14:paraId="11731021" w14:textId="77777777" w:rsidR="0096672D" w:rsidRPr="00260B3A" w:rsidRDefault="0096672D" w:rsidP="00856C35">
            <w:pPr>
              <w:pStyle w:val="CompanyName"/>
              <w:rPr>
                <w:color w:val="auto"/>
              </w:rPr>
            </w:pPr>
          </w:p>
        </w:tc>
        <w:tc>
          <w:tcPr>
            <w:tcW w:w="3153" w:type="dxa"/>
          </w:tcPr>
          <w:p w14:paraId="063E8F05" w14:textId="77777777" w:rsidR="0096672D" w:rsidRPr="00260B3A" w:rsidRDefault="0096672D" w:rsidP="00856C35">
            <w:pPr>
              <w:pStyle w:val="CompanyName"/>
              <w:rPr>
                <w:color w:val="auto"/>
              </w:rPr>
            </w:pPr>
          </w:p>
        </w:tc>
      </w:tr>
    </w:tbl>
    <w:p w14:paraId="342BAF06" w14:textId="77777777" w:rsidR="00467865" w:rsidRPr="00CF3288" w:rsidRDefault="00856C35" w:rsidP="00856C35">
      <w:pPr>
        <w:pStyle w:val="Heading1"/>
        <w:rPr>
          <w:sz w:val="18"/>
          <w:szCs w:val="18"/>
        </w:rPr>
      </w:pPr>
      <w:r w:rsidRPr="00CF3288">
        <w:rPr>
          <w:sz w:val="18"/>
          <w:szCs w:val="18"/>
        </w:rPr>
        <w:t>Employment Application</w:t>
      </w:r>
    </w:p>
    <w:p w14:paraId="0AE65412" w14:textId="77777777" w:rsidR="00856C35" w:rsidRPr="00CF3288" w:rsidRDefault="00856C35" w:rsidP="00856C35">
      <w:pPr>
        <w:pStyle w:val="Heading2"/>
        <w:rPr>
          <w:sz w:val="18"/>
          <w:szCs w:val="18"/>
        </w:rPr>
      </w:pPr>
      <w:r w:rsidRPr="00CF3288">
        <w:rPr>
          <w:sz w:val="18"/>
          <w:szCs w:val="18"/>
        </w:rPr>
        <w:t>Applicant Information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2940"/>
        <w:gridCol w:w="2865"/>
        <w:gridCol w:w="668"/>
        <w:gridCol w:w="681"/>
        <w:gridCol w:w="1845"/>
      </w:tblGrid>
      <w:tr w:rsidR="00A82BA3" w:rsidRPr="00CF3288" w14:paraId="24E44603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81" w:type="dxa"/>
          </w:tcPr>
          <w:p w14:paraId="4133F6AE" w14:textId="77777777" w:rsidR="00A82BA3" w:rsidRPr="00CF3288" w:rsidRDefault="00A82BA3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Full Name:</w:t>
            </w:r>
          </w:p>
        </w:tc>
        <w:tc>
          <w:tcPr>
            <w:tcW w:w="2940" w:type="dxa"/>
            <w:tcBorders>
              <w:bottom w:val="single" w:sz="4" w:space="0" w:color="auto"/>
            </w:tcBorders>
          </w:tcPr>
          <w:p w14:paraId="018B3746" w14:textId="77777777" w:rsidR="00A82BA3" w:rsidRPr="00CF3288" w:rsidRDefault="00A82BA3" w:rsidP="00440CD8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2865" w:type="dxa"/>
            <w:tcBorders>
              <w:bottom w:val="single" w:sz="4" w:space="0" w:color="auto"/>
            </w:tcBorders>
          </w:tcPr>
          <w:p w14:paraId="54D42589" w14:textId="77777777" w:rsidR="00A82BA3" w:rsidRPr="00CF3288" w:rsidRDefault="00A82BA3" w:rsidP="00440CD8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668" w:type="dxa"/>
            <w:tcBorders>
              <w:bottom w:val="single" w:sz="4" w:space="0" w:color="auto"/>
            </w:tcBorders>
          </w:tcPr>
          <w:p w14:paraId="69B0DFF2" w14:textId="77777777" w:rsidR="00A82BA3" w:rsidRPr="00CF3288" w:rsidRDefault="00A82BA3" w:rsidP="00440CD8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681" w:type="dxa"/>
          </w:tcPr>
          <w:p w14:paraId="418C30CA" w14:textId="77777777" w:rsidR="00A82BA3" w:rsidRPr="00CF3288" w:rsidRDefault="00A82BA3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Date:</w:t>
            </w:r>
          </w:p>
        </w:tc>
        <w:tc>
          <w:tcPr>
            <w:tcW w:w="1845" w:type="dxa"/>
            <w:tcBorders>
              <w:bottom w:val="single" w:sz="4" w:space="0" w:color="auto"/>
            </w:tcBorders>
          </w:tcPr>
          <w:p w14:paraId="3A38821C" w14:textId="77777777" w:rsidR="00A82BA3" w:rsidRPr="00CF3288" w:rsidRDefault="00A82BA3" w:rsidP="00440CD8">
            <w:pPr>
              <w:pStyle w:val="FieldText"/>
              <w:rPr>
                <w:sz w:val="18"/>
                <w:szCs w:val="18"/>
              </w:rPr>
            </w:pPr>
          </w:p>
        </w:tc>
      </w:tr>
      <w:tr w:rsidR="00856C35" w:rsidRPr="00CF3288" w14:paraId="4EC4D8A7" w14:textId="77777777" w:rsidTr="00FF1313">
        <w:tc>
          <w:tcPr>
            <w:tcW w:w="1081" w:type="dxa"/>
          </w:tcPr>
          <w:p w14:paraId="645EB2C3" w14:textId="77777777" w:rsidR="00856C35" w:rsidRPr="00CF3288" w:rsidRDefault="00856C35" w:rsidP="00440CD8">
            <w:pPr>
              <w:rPr>
                <w:b/>
                <w:sz w:val="18"/>
                <w:szCs w:val="18"/>
              </w:rPr>
            </w:pPr>
          </w:p>
        </w:tc>
        <w:tc>
          <w:tcPr>
            <w:tcW w:w="2940" w:type="dxa"/>
            <w:tcBorders>
              <w:top w:val="single" w:sz="4" w:space="0" w:color="auto"/>
            </w:tcBorders>
          </w:tcPr>
          <w:p w14:paraId="1FFCBC3B" w14:textId="77777777" w:rsidR="00856C35" w:rsidRPr="00CF3288" w:rsidRDefault="00260B3A" w:rsidP="00490804">
            <w:pPr>
              <w:pStyle w:val="Heading3"/>
              <w:outlineLvl w:val="2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First</w:t>
            </w:r>
          </w:p>
        </w:tc>
        <w:tc>
          <w:tcPr>
            <w:tcW w:w="2865" w:type="dxa"/>
            <w:tcBorders>
              <w:top w:val="single" w:sz="4" w:space="0" w:color="auto"/>
            </w:tcBorders>
          </w:tcPr>
          <w:p w14:paraId="3DCDF1A9" w14:textId="77777777" w:rsidR="00856C35" w:rsidRPr="00CF3288" w:rsidRDefault="00260B3A" w:rsidP="00490804">
            <w:pPr>
              <w:pStyle w:val="Heading3"/>
              <w:outlineLvl w:val="2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Last</w:t>
            </w:r>
          </w:p>
        </w:tc>
        <w:tc>
          <w:tcPr>
            <w:tcW w:w="668" w:type="dxa"/>
            <w:tcBorders>
              <w:top w:val="single" w:sz="4" w:space="0" w:color="auto"/>
            </w:tcBorders>
          </w:tcPr>
          <w:p w14:paraId="20BCAC26" w14:textId="77777777" w:rsidR="00856C35" w:rsidRPr="00CF3288" w:rsidRDefault="00856C35" w:rsidP="00490804">
            <w:pPr>
              <w:pStyle w:val="Heading3"/>
              <w:outlineLvl w:val="2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M.I.</w:t>
            </w:r>
          </w:p>
        </w:tc>
        <w:tc>
          <w:tcPr>
            <w:tcW w:w="681" w:type="dxa"/>
          </w:tcPr>
          <w:p w14:paraId="0124F9C9" w14:textId="77777777" w:rsidR="00856C35" w:rsidRPr="00CF3288" w:rsidRDefault="00856C35" w:rsidP="00856C35">
            <w:pPr>
              <w:rPr>
                <w:b/>
                <w:sz w:val="18"/>
                <w:szCs w:val="18"/>
              </w:rPr>
            </w:pPr>
          </w:p>
        </w:tc>
        <w:tc>
          <w:tcPr>
            <w:tcW w:w="1845" w:type="dxa"/>
            <w:tcBorders>
              <w:top w:val="single" w:sz="4" w:space="0" w:color="auto"/>
            </w:tcBorders>
          </w:tcPr>
          <w:p w14:paraId="028F4E8B" w14:textId="77777777" w:rsidR="00856C35" w:rsidRPr="00CF3288" w:rsidRDefault="00856C35" w:rsidP="00856C35">
            <w:pPr>
              <w:rPr>
                <w:b/>
                <w:sz w:val="18"/>
                <w:szCs w:val="18"/>
              </w:rPr>
            </w:pPr>
          </w:p>
        </w:tc>
      </w:tr>
    </w:tbl>
    <w:p w14:paraId="5FEFA54B" w14:textId="77777777" w:rsidR="00A34E10" w:rsidRDefault="00A34E10">
      <w:pPr>
        <w:rPr>
          <w:b/>
          <w:sz w:val="18"/>
          <w:szCs w:val="18"/>
        </w:rPr>
      </w:pPr>
    </w:p>
    <w:p w14:paraId="6C407152" w14:textId="0F919AE3" w:rsidR="00856C35" w:rsidRPr="00CF3288" w:rsidRDefault="00CF3288">
      <w:pPr>
        <w:rPr>
          <w:b/>
          <w:sz w:val="18"/>
          <w:szCs w:val="18"/>
        </w:rPr>
      </w:pPr>
      <w:r w:rsidRPr="00CF3288">
        <w:rPr>
          <w:b/>
          <w:sz w:val="18"/>
          <w:szCs w:val="18"/>
        </w:rPr>
        <w:t xml:space="preserve">Have You Ever Been Known by Any Other Names?  If So, List All Names </w:t>
      </w:r>
      <w:r w:rsidRPr="00A855E6">
        <w:rPr>
          <w:sz w:val="18"/>
          <w:szCs w:val="18"/>
        </w:rPr>
        <w:t>______________________________________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7199"/>
        <w:gridCol w:w="1800"/>
      </w:tblGrid>
      <w:tr w:rsidR="00A82BA3" w:rsidRPr="00CF3288" w14:paraId="3372F2A4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7F4850FE" w14:textId="77777777" w:rsidR="00CF3288" w:rsidRPr="00CF3288" w:rsidRDefault="00CF3288" w:rsidP="00490804">
            <w:pPr>
              <w:rPr>
                <w:b/>
                <w:bCs w:val="0"/>
                <w:sz w:val="18"/>
                <w:szCs w:val="18"/>
              </w:rPr>
            </w:pPr>
          </w:p>
          <w:p w14:paraId="14582A5F" w14:textId="77777777" w:rsidR="00A82BA3" w:rsidRPr="00CF3288" w:rsidRDefault="00A82BA3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</w:tc>
        <w:tc>
          <w:tcPr>
            <w:tcW w:w="7199" w:type="dxa"/>
            <w:tcBorders>
              <w:bottom w:val="single" w:sz="4" w:space="0" w:color="auto"/>
            </w:tcBorders>
          </w:tcPr>
          <w:p w14:paraId="155E2900" w14:textId="77777777" w:rsidR="00A82BA3" w:rsidRPr="00CF3288" w:rsidRDefault="00A82BA3" w:rsidP="00440CD8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857981A" w14:textId="77777777" w:rsidR="00A82BA3" w:rsidRPr="00CF3288" w:rsidRDefault="00A82BA3" w:rsidP="00440CD8">
            <w:pPr>
              <w:pStyle w:val="FieldText"/>
              <w:rPr>
                <w:sz w:val="18"/>
                <w:szCs w:val="18"/>
              </w:rPr>
            </w:pPr>
          </w:p>
        </w:tc>
      </w:tr>
      <w:tr w:rsidR="00856C35" w:rsidRPr="00CF3288" w14:paraId="2D5A676B" w14:textId="77777777" w:rsidTr="00FF1313">
        <w:tc>
          <w:tcPr>
            <w:tcW w:w="1081" w:type="dxa"/>
          </w:tcPr>
          <w:p w14:paraId="5BD34535" w14:textId="77777777" w:rsidR="00856C35" w:rsidRPr="00CF3288" w:rsidRDefault="00856C35" w:rsidP="00440CD8">
            <w:pPr>
              <w:rPr>
                <w:sz w:val="18"/>
                <w:szCs w:val="18"/>
              </w:rPr>
            </w:pPr>
          </w:p>
        </w:tc>
        <w:tc>
          <w:tcPr>
            <w:tcW w:w="7199" w:type="dxa"/>
            <w:tcBorders>
              <w:top w:val="single" w:sz="4" w:space="0" w:color="auto"/>
            </w:tcBorders>
          </w:tcPr>
          <w:p w14:paraId="5312F4F8" w14:textId="77777777" w:rsidR="00856C35" w:rsidRPr="00CF3288" w:rsidRDefault="00856C35" w:rsidP="00490804">
            <w:pPr>
              <w:pStyle w:val="Heading3"/>
              <w:outlineLvl w:val="2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Street Address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194CAB75" w14:textId="77777777" w:rsidR="00856C35" w:rsidRPr="00CF3288" w:rsidRDefault="00856C35" w:rsidP="00490804">
            <w:pPr>
              <w:pStyle w:val="Heading3"/>
              <w:outlineLvl w:val="2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Apartment/Unit #</w:t>
            </w:r>
          </w:p>
        </w:tc>
      </w:tr>
    </w:tbl>
    <w:p w14:paraId="003E4B64" w14:textId="77777777" w:rsidR="00856C35" w:rsidRPr="00CF3288" w:rsidRDefault="00856C35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1"/>
        <w:gridCol w:w="5805"/>
        <w:gridCol w:w="1394"/>
        <w:gridCol w:w="1800"/>
      </w:tblGrid>
      <w:tr w:rsidR="00C76039" w:rsidRPr="00CF3288" w14:paraId="503CDF67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1" w:type="dxa"/>
          </w:tcPr>
          <w:p w14:paraId="70DEF4CC" w14:textId="77777777" w:rsidR="00C76039" w:rsidRPr="00CF3288" w:rsidRDefault="00C76039">
            <w:pPr>
              <w:rPr>
                <w:sz w:val="18"/>
                <w:szCs w:val="18"/>
              </w:rPr>
            </w:pPr>
          </w:p>
        </w:tc>
        <w:tc>
          <w:tcPr>
            <w:tcW w:w="5805" w:type="dxa"/>
            <w:tcBorders>
              <w:bottom w:val="single" w:sz="4" w:space="0" w:color="auto"/>
            </w:tcBorders>
          </w:tcPr>
          <w:p w14:paraId="34621C2A" w14:textId="77777777" w:rsidR="00C76039" w:rsidRPr="00CF3288" w:rsidRDefault="00C76039" w:rsidP="00440CD8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394" w:type="dxa"/>
            <w:tcBorders>
              <w:bottom w:val="single" w:sz="4" w:space="0" w:color="auto"/>
            </w:tcBorders>
          </w:tcPr>
          <w:p w14:paraId="32DF4842" w14:textId="77777777" w:rsidR="00C76039" w:rsidRPr="00CF3288" w:rsidRDefault="00C76039" w:rsidP="00440CD8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E3CD04" w14:textId="77777777" w:rsidR="00C76039" w:rsidRPr="00CF3288" w:rsidRDefault="00C76039" w:rsidP="00440CD8">
            <w:pPr>
              <w:pStyle w:val="FieldText"/>
              <w:rPr>
                <w:sz w:val="18"/>
                <w:szCs w:val="18"/>
              </w:rPr>
            </w:pPr>
          </w:p>
        </w:tc>
      </w:tr>
      <w:tr w:rsidR="00856C35" w:rsidRPr="00CF3288" w14:paraId="648ED687" w14:textId="77777777" w:rsidTr="00FF1313">
        <w:trPr>
          <w:trHeight w:val="288"/>
        </w:trPr>
        <w:tc>
          <w:tcPr>
            <w:tcW w:w="1081" w:type="dxa"/>
          </w:tcPr>
          <w:p w14:paraId="4A536129" w14:textId="77777777" w:rsidR="00856C35" w:rsidRPr="00CF3288" w:rsidRDefault="00856C35">
            <w:pPr>
              <w:rPr>
                <w:sz w:val="18"/>
                <w:szCs w:val="18"/>
              </w:rPr>
            </w:pPr>
          </w:p>
        </w:tc>
        <w:tc>
          <w:tcPr>
            <w:tcW w:w="5805" w:type="dxa"/>
            <w:tcBorders>
              <w:top w:val="single" w:sz="4" w:space="0" w:color="auto"/>
            </w:tcBorders>
          </w:tcPr>
          <w:p w14:paraId="7BC34D90" w14:textId="77777777" w:rsidR="00856C35" w:rsidRPr="00CF3288" w:rsidRDefault="00856C35" w:rsidP="00490804">
            <w:pPr>
              <w:pStyle w:val="Heading3"/>
              <w:outlineLvl w:val="2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City</w:t>
            </w:r>
          </w:p>
        </w:tc>
        <w:tc>
          <w:tcPr>
            <w:tcW w:w="1394" w:type="dxa"/>
            <w:tcBorders>
              <w:top w:val="single" w:sz="4" w:space="0" w:color="auto"/>
            </w:tcBorders>
          </w:tcPr>
          <w:p w14:paraId="0E838E31" w14:textId="77777777" w:rsidR="00856C35" w:rsidRPr="00CF3288" w:rsidRDefault="00856C35" w:rsidP="00490804">
            <w:pPr>
              <w:pStyle w:val="Heading3"/>
              <w:outlineLvl w:val="2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State</w:t>
            </w:r>
          </w:p>
        </w:tc>
        <w:tc>
          <w:tcPr>
            <w:tcW w:w="1800" w:type="dxa"/>
            <w:tcBorders>
              <w:top w:val="single" w:sz="4" w:space="0" w:color="auto"/>
            </w:tcBorders>
          </w:tcPr>
          <w:p w14:paraId="67F2B175" w14:textId="77777777" w:rsidR="00856C35" w:rsidRPr="00CF3288" w:rsidRDefault="00856C35" w:rsidP="00490804">
            <w:pPr>
              <w:pStyle w:val="Heading3"/>
              <w:outlineLvl w:val="2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ZIP Code</w:t>
            </w:r>
          </w:p>
        </w:tc>
      </w:tr>
    </w:tbl>
    <w:p w14:paraId="56C8F101" w14:textId="77777777" w:rsidR="00856C35" w:rsidRPr="00CF3288" w:rsidRDefault="00856C35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3690"/>
        <w:gridCol w:w="720"/>
        <w:gridCol w:w="4590"/>
      </w:tblGrid>
      <w:tr w:rsidR="00841645" w:rsidRPr="00CF3288" w14:paraId="069CA284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75D285C8" w14:textId="77777777" w:rsidR="00841645" w:rsidRPr="00CF3288" w:rsidRDefault="00841645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Phone:</w:t>
            </w:r>
          </w:p>
        </w:tc>
        <w:tc>
          <w:tcPr>
            <w:tcW w:w="3690" w:type="dxa"/>
            <w:tcBorders>
              <w:bottom w:val="single" w:sz="4" w:space="0" w:color="auto"/>
            </w:tcBorders>
          </w:tcPr>
          <w:p w14:paraId="2863425E" w14:textId="77777777" w:rsidR="00841645" w:rsidRPr="00CF3288" w:rsidRDefault="00841645" w:rsidP="00856C35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14:paraId="02F5DB9B" w14:textId="77777777" w:rsidR="00841645" w:rsidRPr="00CF3288" w:rsidRDefault="00C92A3C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E</w:t>
            </w:r>
            <w:r w:rsidR="003A41A1" w:rsidRPr="00CF3288">
              <w:rPr>
                <w:b/>
                <w:sz w:val="18"/>
                <w:szCs w:val="18"/>
              </w:rPr>
              <w:t>mail</w:t>
            </w:r>
            <w:r w:rsidR="008D0567" w:rsidRPr="00CF3288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4590" w:type="dxa"/>
            <w:tcBorders>
              <w:bottom w:val="single" w:sz="4" w:space="0" w:color="auto"/>
            </w:tcBorders>
          </w:tcPr>
          <w:p w14:paraId="2CF6796A" w14:textId="77777777" w:rsidR="00841645" w:rsidRPr="00CF3288" w:rsidRDefault="00841645" w:rsidP="00440CD8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4213659D" w14:textId="77777777" w:rsidR="00856C35" w:rsidRPr="00CF3288" w:rsidRDefault="00856C35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66"/>
        <w:gridCol w:w="1414"/>
        <w:gridCol w:w="1890"/>
        <w:gridCol w:w="1890"/>
        <w:gridCol w:w="1620"/>
        <w:gridCol w:w="1800"/>
      </w:tblGrid>
      <w:tr w:rsidR="00613129" w:rsidRPr="00CF3288" w14:paraId="710A3064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66" w:type="dxa"/>
          </w:tcPr>
          <w:p w14:paraId="7D2E12B2" w14:textId="77777777" w:rsidR="00613129" w:rsidRPr="00CF3288" w:rsidRDefault="0061312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Date Available:</w:t>
            </w:r>
          </w:p>
        </w:tc>
        <w:tc>
          <w:tcPr>
            <w:tcW w:w="1414" w:type="dxa"/>
            <w:tcBorders>
              <w:bottom w:val="single" w:sz="4" w:space="0" w:color="auto"/>
            </w:tcBorders>
          </w:tcPr>
          <w:p w14:paraId="6B902E9F" w14:textId="77777777" w:rsidR="00613129" w:rsidRPr="00CF3288" w:rsidRDefault="00613129" w:rsidP="00440CD8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890" w:type="dxa"/>
          </w:tcPr>
          <w:p w14:paraId="155982A0" w14:textId="77777777" w:rsidR="00613129" w:rsidRPr="00CF3288" w:rsidRDefault="00D47288" w:rsidP="00D47288">
            <w:pPr>
              <w:pStyle w:val="Heading4"/>
              <w:jc w:val="left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sz w:val="18"/>
                <w:szCs w:val="18"/>
              </w:rPr>
              <w:t xml:space="preserve">    </w:t>
            </w:r>
            <w:r w:rsidR="00613129" w:rsidRPr="00CF3288">
              <w:rPr>
                <w:b/>
                <w:sz w:val="18"/>
                <w:szCs w:val="18"/>
              </w:rPr>
              <w:t>Social Security</w:t>
            </w:r>
            <w:r w:rsidR="008D0567" w:rsidRPr="00CF3288">
              <w:rPr>
                <w:b/>
                <w:sz w:val="18"/>
                <w:szCs w:val="18"/>
              </w:rPr>
              <w:t xml:space="preserve"> #</w:t>
            </w:r>
          </w:p>
        </w:tc>
        <w:tc>
          <w:tcPr>
            <w:tcW w:w="1890" w:type="dxa"/>
            <w:tcBorders>
              <w:bottom w:val="single" w:sz="4" w:space="0" w:color="auto"/>
            </w:tcBorders>
          </w:tcPr>
          <w:p w14:paraId="25F4E727" w14:textId="77777777" w:rsidR="00613129" w:rsidRPr="00CF3288" w:rsidRDefault="00613129" w:rsidP="00440CD8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620" w:type="dxa"/>
          </w:tcPr>
          <w:p w14:paraId="3F549165" w14:textId="77777777" w:rsidR="00613129" w:rsidRPr="00CF3288" w:rsidRDefault="00613129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Desired Salary: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5A9B72" w14:textId="77777777" w:rsidR="00613129" w:rsidRPr="00CF3288" w:rsidRDefault="00613129" w:rsidP="00856C35">
            <w:pPr>
              <w:pStyle w:val="FieldText"/>
              <w:rPr>
                <w:sz w:val="18"/>
                <w:szCs w:val="18"/>
              </w:rPr>
            </w:pPr>
            <w:r w:rsidRPr="00CF3288">
              <w:rPr>
                <w:sz w:val="18"/>
                <w:szCs w:val="18"/>
              </w:rPr>
              <w:t>$</w:t>
            </w:r>
          </w:p>
        </w:tc>
      </w:tr>
    </w:tbl>
    <w:p w14:paraId="2EEF4D36" w14:textId="77777777" w:rsidR="00856C35" w:rsidRPr="00CF3288" w:rsidRDefault="00856C35">
      <w:pPr>
        <w:rPr>
          <w:sz w:val="18"/>
          <w:szCs w:val="18"/>
        </w:rPr>
      </w:pPr>
    </w:p>
    <w:tbl>
      <w:tblPr>
        <w:tblStyle w:val="PlainTable3"/>
        <w:tblW w:w="3011" w:type="pct"/>
        <w:tblLayout w:type="fixed"/>
        <w:tblLook w:val="0620" w:firstRow="1" w:lastRow="0" w:firstColumn="0" w:lastColumn="0" w:noHBand="1" w:noVBand="1"/>
      </w:tblPr>
      <w:tblGrid>
        <w:gridCol w:w="1086"/>
        <w:gridCol w:w="4984"/>
      </w:tblGrid>
      <w:tr w:rsidR="00DE7FB7" w:rsidRPr="00CF3288" w14:paraId="2D680F64" w14:textId="77777777" w:rsidTr="0015657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9"/>
        </w:trPr>
        <w:tc>
          <w:tcPr>
            <w:tcW w:w="1086" w:type="dxa"/>
          </w:tcPr>
          <w:p w14:paraId="2D71E536" w14:textId="77777777" w:rsidR="00DE7FB7" w:rsidRPr="00CF3288" w:rsidRDefault="00C760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Position Applied for:</w:t>
            </w:r>
          </w:p>
        </w:tc>
        <w:tc>
          <w:tcPr>
            <w:tcW w:w="4985" w:type="dxa"/>
            <w:tcBorders>
              <w:bottom w:val="single" w:sz="4" w:space="0" w:color="auto"/>
            </w:tcBorders>
          </w:tcPr>
          <w:p w14:paraId="0573253C" w14:textId="77777777" w:rsidR="00DE7FB7" w:rsidRPr="00CF3288" w:rsidRDefault="00DE7FB7" w:rsidP="00083002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0C2349B2" w14:textId="77777777" w:rsidR="00856C35" w:rsidRPr="00CF3288" w:rsidRDefault="00856C35">
      <w:pPr>
        <w:rPr>
          <w:sz w:val="18"/>
          <w:szCs w:val="18"/>
        </w:rPr>
      </w:pPr>
    </w:p>
    <w:p w14:paraId="40CEE763" w14:textId="77777777" w:rsidR="00156571" w:rsidRPr="00CF3288" w:rsidRDefault="00156571">
      <w:pPr>
        <w:rPr>
          <w:sz w:val="18"/>
          <w:szCs w:val="18"/>
        </w:rPr>
      </w:pPr>
    </w:p>
    <w:p w14:paraId="5C8FA3DE" w14:textId="77777777" w:rsidR="00156571" w:rsidRPr="00CF3288" w:rsidRDefault="00156571">
      <w:pPr>
        <w:rPr>
          <w:b/>
          <w:sz w:val="18"/>
          <w:szCs w:val="18"/>
        </w:rPr>
      </w:pPr>
      <w:r w:rsidRPr="00CF3288">
        <w:rPr>
          <w:b/>
          <w:sz w:val="18"/>
          <w:szCs w:val="18"/>
        </w:rPr>
        <w:t>Shift Availability: (circle all that apply</w:t>
      </w:r>
      <w:r w:rsidR="00AE3920">
        <w:rPr>
          <w:b/>
          <w:sz w:val="18"/>
          <w:szCs w:val="18"/>
        </w:rPr>
        <w:t>)</w:t>
      </w:r>
      <w:r w:rsidR="00A52E0F">
        <w:rPr>
          <w:b/>
          <w:sz w:val="18"/>
          <w:szCs w:val="18"/>
        </w:rPr>
        <w:t xml:space="preserve">    </w:t>
      </w:r>
      <w:r w:rsidRPr="00CF3288">
        <w:rPr>
          <w:b/>
          <w:sz w:val="18"/>
          <w:szCs w:val="18"/>
        </w:rPr>
        <w:t>1</w:t>
      </w:r>
      <w:r w:rsidRPr="00CF3288">
        <w:rPr>
          <w:b/>
          <w:sz w:val="18"/>
          <w:szCs w:val="18"/>
          <w:vertAlign w:val="superscript"/>
        </w:rPr>
        <w:t>st</w:t>
      </w:r>
      <w:r w:rsidR="00A52E0F">
        <w:rPr>
          <w:b/>
          <w:sz w:val="18"/>
          <w:szCs w:val="18"/>
        </w:rPr>
        <w:t xml:space="preserve">    </w:t>
      </w:r>
      <w:r w:rsidRPr="00CF3288">
        <w:rPr>
          <w:b/>
          <w:sz w:val="18"/>
          <w:szCs w:val="18"/>
        </w:rPr>
        <w:t>2</w:t>
      </w:r>
      <w:r w:rsidRPr="00CF3288">
        <w:rPr>
          <w:b/>
          <w:sz w:val="18"/>
          <w:szCs w:val="18"/>
          <w:vertAlign w:val="superscript"/>
        </w:rPr>
        <w:t>nd</w:t>
      </w:r>
      <w:r w:rsidR="00A52E0F">
        <w:rPr>
          <w:b/>
          <w:sz w:val="18"/>
          <w:szCs w:val="18"/>
        </w:rPr>
        <w:t xml:space="preserve">    </w:t>
      </w:r>
      <w:r w:rsidRPr="00CF3288">
        <w:rPr>
          <w:b/>
          <w:sz w:val="18"/>
          <w:szCs w:val="18"/>
        </w:rPr>
        <w:t>3</w:t>
      </w:r>
      <w:r w:rsidRPr="00CF3288">
        <w:rPr>
          <w:b/>
          <w:sz w:val="18"/>
          <w:szCs w:val="18"/>
          <w:vertAlign w:val="superscript"/>
        </w:rPr>
        <w:t>rd</w:t>
      </w:r>
      <w:r w:rsidR="00A52E0F">
        <w:rPr>
          <w:b/>
          <w:sz w:val="18"/>
          <w:szCs w:val="18"/>
        </w:rPr>
        <w:t xml:space="preserve">            </w:t>
      </w:r>
      <w:r w:rsidRPr="00CF3288">
        <w:rPr>
          <w:b/>
          <w:sz w:val="18"/>
          <w:szCs w:val="18"/>
        </w:rPr>
        <w:t>OVERTIME: Daily OR Weekly</w:t>
      </w:r>
      <w:r w:rsidR="00A52E0F">
        <w:rPr>
          <w:b/>
          <w:sz w:val="18"/>
          <w:szCs w:val="18"/>
        </w:rPr>
        <w:t xml:space="preserve">            FULL or PART- TIME</w:t>
      </w:r>
    </w:p>
    <w:p w14:paraId="0D8E72DD" w14:textId="77777777" w:rsidR="00156571" w:rsidRPr="00CF3288" w:rsidRDefault="00156571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4031"/>
        <w:gridCol w:w="517"/>
        <w:gridCol w:w="666"/>
      </w:tblGrid>
      <w:tr w:rsidR="009C220D" w:rsidRPr="00CF3288" w14:paraId="123E29CA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2CD93B63" w14:textId="77777777" w:rsidR="009C220D" w:rsidRPr="00CF3288" w:rsidRDefault="009C220D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Are you a citizen of the United States?</w:t>
            </w:r>
          </w:p>
        </w:tc>
        <w:tc>
          <w:tcPr>
            <w:tcW w:w="665" w:type="dxa"/>
          </w:tcPr>
          <w:p w14:paraId="24C81A29" w14:textId="77777777" w:rsidR="009C220D" w:rsidRPr="00CF3288" w:rsidRDefault="009C220D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YES</w:t>
            </w:r>
          </w:p>
          <w:p w14:paraId="2BA05E87" w14:textId="77777777" w:rsidR="009C220D" w:rsidRPr="00CF3288" w:rsidRDefault="00724FA4" w:rsidP="00083002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3"/>
            <w:r w:rsidR="009C220D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  <w:bookmarkEnd w:id="1"/>
          </w:p>
        </w:tc>
        <w:tc>
          <w:tcPr>
            <w:tcW w:w="509" w:type="dxa"/>
          </w:tcPr>
          <w:p w14:paraId="42572D65" w14:textId="77777777" w:rsidR="009C220D" w:rsidRPr="00CF3288" w:rsidRDefault="009C220D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NO</w:t>
            </w:r>
          </w:p>
          <w:p w14:paraId="2575590E" w14:textId="77777777" w:rsidR="009C220D" w:rsidRPr="00CF3288" w:rsidRDefault="00724FA4" w:rsidP="00083002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4"/>
            <w:r w:rsidR="009C220D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  <w:bookmarkEnd w:id="2"/>
          </w:p>
        </w:tc>
        <w:tc>
          <w:tcPr>
            <w:tcW w:w="4031" w:type="dxa"/>
          </w:tcPr>
          <w:p w14:paraId="21E62E00" w14:textId="77777777" w:rsidR="009C220D" w:rsidRPr="00CF3288" w:rsidRDefault="009C220D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If no, are you authorized to work in the U.S.?</w:t>
            </w:r>
          </w:p>
        </w:tc>
        <w:tc>
          <w:tcPr>
            <w:tcW w:w="517" w:type="dxa"/>
          </w:tcPr>
          <w:p w14:paraId="167F8D85" w14:textId="77777777" w:rsidR="009C220D" w:rsidRPr="00CF3288" w:rsidRDefault="009C220D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YES</w:t>
            </w:r>
          </w:p>
          <w:p w14:paraId="3664E0CA" w14:textId="77777777" w:rsidR="009C220D" w:rsidRPr="00CF3288" w:rsidRDefault="00724FA4" w:rsidP="00D6155E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66" w:type="dxa"/>
          </w:tcPr>
          <w:p w14:paraId="57106512" w14:textId="77777777" w:rsidR="009C220D" w:rsidRPr="00CF3288" w:rsidRDefault="009C220D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NO</w:t>
            </w:r>
          </w:p>
          <w:p w14:paraId="2B024C84" w14:textId="77777777" w:rsidR="009C220D" w:rsidRPr="00CF3288" w:rsidRDefault="00724FA4" w:rsidP="00D6155E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</w:tr>
    </w:tbl>
    <w:p w14:paraId="75D5E8F2" w14:textId="77777777" w:rsidR="00C92A3C" w:rsidRPr="00CF3288" w:rsidRDefault="00C92A3C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1359"/>
        <w:gridCol w:w="3855"/>
      </w:tblGrid>
      <w:tr w:rsidR="009C220D" w:rsidRPr="00CF3288" w14:paraId="4E17462C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2A567F75" w14:textId="77777777" w:rsidR="009C220D" w:rsidRPr="00CF3288" w:rsidRDefault="009C220D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 xml:space="preserve">Have you ever worked for </w:t>
            </w:r>
            <w:r w:rsidR="00DF6471" w:rsidRPr="00CF3288">
              <w:rPr>
                <w:b/>
                <w:sz w:val="18"/>
                <w:szCs w:val="18"/>
              </w:rPr>
              <w:t>Pluto Corporation</w:t>
            </w:r>
            <w:r w:rsidRPr="00CF3288">
              <w:rPr>
                <w:b/>
                <w:sz w:val="18"/>
                <w:szCs w:val="18"/>
              </w:rPr>
              <w:t>?</w:t>
            </w:r>
          </w:p>
        </w:tc>
        <w:tc>
          <w:tcPr>
            <w:tcW w:w="665" w:type="dxa"/>
          </w:tcPr>
          <w:p w14:paraId="53646293" w14:textId="77777777" w:rsidR="009C220D" w:rsidRPr="00CF3288" w:rsidRDefault="009C220D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YES</w:t>
            </w:r>
          </w:p>
          <w:p w14:paraId="4D268EA6" w14:textId="77777777" w:rsidR="009C220D" w:rsidRPr="00CF3288" w:rsidRDefault="00724FA4" w:rsidP="00D6155E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09" w:type="dxa"/>
          </w:tcPr>
          <w:p w14:paraId="5B3B49B3" w14:textId="77777777" w:rsidR="009C220D" w:rsidRPr="00CF3288" w:rsidRDefault="009C220D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NO</w:t>
            </w:r>
          </w:p>
          <w:p w14:paraId="0C87383D" w14:textId="77777777" w:rsidR="009C220D" w:rsidRPr="00CF3288" w:rsidRDefault="00724FA4" w:rsidP="00D6155E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1359" w:type="dxa"/>
          </w:tcPr>
          <w:p w14:paraId="3A853854" w14:textId="77777777" w:rsidR="009C220D" w:rsidRPr="00CF3288" w:rsidRDefault="009C220D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 xml:space="preserve">If </w:t>
            </w:r>
            <w:r w:rsidR="00E106E2" w:rsidRPr="00CF3288">
              <w:rPr>
                <w:b/>
                <w:sz w:val="18"/>
                <w:szCs w:val="18"/>
              </w:rPr>
              <w:t>yes</w:t>
            </w:r>
            <w:r w:rsidRPr="00CF3288">
              <w:rPr>
                <w:b/>
                <w:sz w:val="18"/>
                <w:szCs w:val="18"/>
              </w:rPr>
              <w:t>, when?</w:t>
            </w:r>
          </w:p>
        </w:tc>
        <w:tc>
          <w:tcPr>
            <w:tcW w:w="3855" w:type="dxa"/>
            <w:tcBorders>
              <w:bottom w:val="single" w:sz="4" w:space="0" w:color="auto"/>
            </w:tcBorders>
          </w:tcPr>
          <w:p w14:paraId="23CEC2E3" w14:textId="77777777" w:rsidR="009C220D" w:rsidRPr="00CF3288" w:rsidRDefault="009C220D" w:rsidP="00617C65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6DEBD94D" w14:textId="77777777" w:rsidR="00C92A3C" w:rsidRPr="00CF3288" w:rsidRDefault="00C92A3C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3692"/>
        <w:gridCol w:w="665"/>
        <w:gridCol w:w="509"/>
        <w:gridCol w:w="5214"/>
      </w:tblGrid>
      <w:tr w:rsidR="009C220D" w:rsidRPr="00CF3288" w14:paraId="2CF93E04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692" w:type="dxa"/>
          </w:tcPr>
          <w:p w14:paraId="0BFC5E94" w14:textId="77777777" w:rsidR="009C220D" w:rsidRPr="00CF3288" w:rsidRDefault="00156571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Are you 18 years or older?</w:t>
            </w:r>
          </w:p>
        </w:tc>
        <w:tc>
          <w:tcPr>
            <w:tcW w:w="665" w:type="dxa"/>
          </w:tcPr>
          <w:p w14:paraId="6BC51420" w14:textId="77777777" w:rsidR="009C220D" w:rsidRPr="00CF3288" w:rsidRDefault="009C220D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YES</w:t>
            </w:r>
          </w:p>
          <w:p w14:paraId="02A210F5" w14:textId="77777777" w:rsidR="009C220D" w:rsidRPr="00CF3288" w:rsidRDefault="00724FA4" w:rsidP="00D6155E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09" w:type="dxa"/>
          </w:tcPr>
          <w:p w14:paraId="1E7127E6" w14:textId="77777777" w:rsidR="009C220D" w:rsidRPr="00CF3288" w:rsidRDefault="009C220D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NO</w:t>
            </w:r>
          </w:p>
          <w:p w14:paraId="7614726D" w14:textId="77777777" w:rsidR="009C220D" w:rsidRPr="00CF3288" w:rsidRDefault="00724FA4" w:rsidP="00D6155E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9C220D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5214" w:type="dxa"/>
          </w:tcPr>
          <w:p w14:paraId="0976C892" w14:textId="77777777" w:rsidR="009C220D" w:rsidRPr="00CF3288" w:rsidRDefault="009C220D" w:rsidP="00682C69">
            <w:pPr>
              <w:rPr>
                <w:sz w:val="18"/>
                <w:szCs w:val="18"/>
              </w:rPr>
            </w:pPr>
          </w:p>
        </w:tc>
      </w:tr>
    </w:tbl>
    <w:p w14:paraId="70CCE309" w14:textId="77777777" w:rsidR="00C92A3C" w:rsidRPr="00CF3288" w:rsidRDefault="00C92A3C">
      <w:pPr>
        <w:rPr>
          <w:sz w:val="18"/>
          <w:szCs w:val="18"/>
        </w:rPr>
      </w:pPr>
    </w:p>
    <w:p w14:paraId="7F2ECA53" w14:textId="77777777" w:rsidR="00330050" w:rsidRPr="00CF3288" w:rsidRDefault="00330050" w:rsidP="00330050">
      <w:pPr>
        <w:pStyle w:val="Heading2"/>
        <w:rPr>
          <w:sz w:val="18"/>
          <w:szCs w:val="18"/>
        </w:rPr>
      </w:pPr>
      <w:r w:rsidRPr="00CF3288">
        <w:rPr>
          <w:sz w:val="18"/>
          <w:szCs w:val="18"/>
        </w:rPr>
        <w:t>Education</w:t>
      </w:r>
      <w:r w:rsidR="00260B3A" w:rsidRPr="00CF3288">
        <w:rPr>
          <w:sz w:val="18"/>
          <w:szCs w:val="18"/>
        </w:rPr>
        <w:t xml:space="preserve">/ Special Skills &amp; Qualifications 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332"/>
        <w:gridCol w:w="2782"/>
        <w:gridCol w:w="920"/>
        <w:gridCol w:w="5046"/>
      </w:tblGrid>
      <w:tr w:rsidR="000F2DF4" w:rsidRPr="00CF3288" w14:paraId="41358A45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332" w:type="dxa"/>
          </w:tcPr>
          <w:p w14:paraId="4114CE4F" w14:textId="77777777" w:rsidR="000F2DF4" w:rsidRPr="00CF3288" w:rsidRDefault="000F2DF4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High School:</w:t>
            </w:r>
          </w:p>
        </w:tc>
        <w:tc>
          <w:tcPr>
            <w:tcW w:w="2782" w:type="dxa"/>
            <w:tcBorders>
              <w:bottom w:val="single" w:sz="4" w:space="0" w:color="auto"/>
            </w:tcBorders>
          </w:tcPr>
          <w:p w14:paraId="563B85CA" w14:textId="77777777" w:rsidR="000F2DF4" w:rsidRPr="00CF3288" w:rsidRDefault="000F2DF4" w:rsidP="00617C65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920" w:type="dxa"/>
          </w:tcPr>
          <w:p w14:paraId="44886F19" w14:textId="77777777" w:rsidR="000F2DF4" w:rsidRPr="00CF3288" w:rsidRDefault="000F2DF4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411AEE52" w14:textId="77777777" w:rsidR="000F2DF4" w:rsidRPr="00CF3288" w:rsidRDefault="000F2DF4" w:rsidP="00617C65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3E0641AC" w14:textId="77777777" w:rsidR="00330050" w:rsidRPr="00CF3288" w:rsidRDefault="00330050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CF3288" w14:paraId="33DF7FEF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797" w:type="dxa"/>
          </w:tcPr>
          <w:p w14:paraId="11123DB4" w14:textId="27D130CE" w:rsidR="00250014" w:rsidRPr="00CF3288" w:rsidRDefault="00751DAD" w:rsidP="00490804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03D5CA2E" w14:textId="77777777" w:rsidR="00250014" w:rsidRPr="00CF3288" w:rsidRDefault="00250014" w:rsidP="00617C65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512" w:type="dxa"/>
          </w:tcPr>
          <w:p w14:paraId="3BBA0B7F" w14:textId="77777777" w:rsidR="00250014" w:rsidRPr="00CF3288" w:rsidRDefault="00250014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6B57D73C" w14:textId="77777777" w:rsidR="00250014" w:rsidRPr="00CF3288" w:rsidRDefault="00250014" w:rsidP="00617C65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757" w:type="dxa"/>
          </w:tcPr>
          <w:p w14:paraId="23E8F94E" w14:textId="77777777" w:rsidR="00250014" w:rsidRPr="00CF3288" w:rsidRDefault="00250014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Did you graduate?</w:t>
            </w:r>
          </w:p>
        </w:tc>
        <w:tc>
          <w:tcPr>
            <w:tcW w:w="674" w:type="dxa"/>
          </w:tcPr>
          <w:p w14:paraId="3BB0FD61" w14:textId="77777777" w:rsidR="00250014" w:rsidRPr="00CF3288" w:rsidRDefault="00250014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YES</w:t>
            </w:r>
          </w:p>
          <w:p w14:paraId="0FF53620" w14:textId="77777777" w:rsidR="00250014" w:rsidRPr="00CF3288" w:rsidRDefault="00724FA4" w:rsidP="00617C65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</w:tcPr>
          <w:p w14:paraId="4D2A32D4" w14:textId="77777777" w:rsidR="00250014" w:rsidRPr="00CF3288" w:rsidRDefault="00250014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NO</w:t>
            </w:r>
          </w:p>
          <w:p w14:paraId="66ECDA9C" w14:textId="77777777" w:rsidR="00250014" w:rsidRPr="00CF3288" w:rsidRDefault="00724FA4" w:rsidP="00617C65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17" w:type="dxa"/>
          </w:tcPr>
          <w:p w14:paraId="278B8C95" w14:textId="77777777" w:rsidR="00250014" w:rsidRPr="00CF3288" w:rsidRDefault="00250014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D</w:t>
            </w:r>
            <w:r w:rsidR="00330050" w:rsidRPr="00CF3288">
              <w:rPr>
                <w:b/>
                <w:sz w:val="18"/>
                <w:szCs w:val="18"/>
              </w:rPr>
              <w:t>iploma</w:t>
            </w:r>
            <w:r w:rsidRPr="00CF3288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2F9CF7E9" w14:textId="77777777" w:rsidR="00250014" w:rsidRPr="00CF3288" w:rsidRDefault="00250014" w:rsidP="00617C65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203BC8F2" w14:textId="77777777" w:rsidR="00330050" w:rsidRPr="00CF3288" w:rsidRDefault="00330050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10"/>
        <w:gridCol w:w="3304"/>
        <w:gridCol w:w="920"/>
        <w:gridCol w:w="5046"/>
      </w:tblGrid>
      <w:tr w:rsidR="000F2DF4" w:rsidRPr="00CF3288" w14:paraId="42269C27" w14:textId="77777777" w:rsidTr="00FF131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810" w:type="dxa"/>
          </w:tcPr>
          <w:p w14:paraId="3098AC94" w14:textId="77777777" w:rsidR="000F2DF4" w:rsidRPr="00CF3288" w:rsidRDefault="000F2DF4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College:</w:t>
            </w:r>
          </w:p>
        </w:tc>
        <w:tc>
          <w:tcPr>
            <w:tcW w:w="3304" w:type="dxa"/>
            <w:tcBorders>
              <w:bottom w:val="single" w:sz="4" w:space="0" w:color="auto"/>
            </w:tcBorders>
          </w:tcPr>
          <w:p w14:paraId="6C217A3C" w14:textId="77777777" w:rsidR="000F2DF4" w:rsidRPr="00CF3288" w:rsidRDefault="000F2DF4" w:rsidP="00617C65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920" w:type="dxa"/>
          </w:tcPr>
          <w:p w14:paraId="5B5B5325" w14:textId="77777777" w:rsidR="000F2DF4" w:rsidRPr="00CF3288" w:rsidRDefault="000F2DF4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</w:tc>
        <w:tc>
          <w:tcPr>
            <w:tcW w:w="5046" w:type="dxa"/>
            <w:tcBorders>
              <w:bottom w:val="single" w:sz="4" w:space="0" w:color="auto"/>
            </w:tcBorders>
          </w:tcPr>
          <w:p w14:paraId="59919C50" w14:textId="77777777" w:rsidR="000F2DF4" w:rsidRPr="00CF3288" w:rsidRDefault="000F2DF4" w:rsidP="00617C65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5E415E01" w14:textId="77777777" w:rsidR="00330050" w:rsidRPr="00CF3288" w:rsidRDefault="00330050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797"/>
        <w:gridCol w:w="962"/>
        <w:gridCol w:w="512"/>
        <w:gridCol w:w="1006"/>
        <w:gridCol w:w="1757"/>
        <w:gridCol w:w="674"/>
        <w:gridCol w:w="602"/>
        <w:gridCol w:w="917"/>
        <w:gridCol w:w="2853"/>
      </w:tblGrid>
      <w:tr w:rsidR="00250014" w:rsidRPr="00CF3288" w14:paraId="10A6C331" w14:textId="77777777" w:rsidTr="00CF32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797" w:type="dxa"/>
          </w:tcPr>
          <w:p w14:paraId="0CC04467" w14:textId="77777777" w:rsidR="00250014" w:rsidRPr="00CF3288" w:rsidRDefault="00250014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From:</w:t>
            </w: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14:paraId="470CD672" w14:textId="77777777" w:rsidR="00250014" w:rsidRPr="00CF3288" w:rsidRDefault="00250014" w:rsidP="00617C65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512" w:type="dxa"/>
          </w:tcPr>
          <w:p w14:paraId="528BA1A3" w14:textId="77777777" w:rsidR="00250014" w:rsidRPr="00CF3288" w:rsidRDefault="00250014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To:</w:t>
            </w:r>
          </w:p>
        </w:tc>
        <w:tc>
          <w:tcPr>
            <w:tcW w:w="1006" w:type="dxa"/>
            <w:tcBorders>
              <w:bottom w:val="single" w:sz="4" w:space="0" w:color="auto"/>
            </w:tcBorders>
          </w:tcPr>
          <w:p w14:paraId="51C4DC54" w14:textId="77777777" w:rsidR="00250014" w:rsidRPr="00CF3288" w:rsidRDefault="00250014" w:rsidP="00617C65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757" w:type="dxa"/>
          </w:tcPr>
          <w:p w14:paraId="084574DC" w14:textId="77777777" w:rsidR="00250014" w:rsidRPr="00CF3288" w:rsidRDefault="00250014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Did you graduate?</w:t>
            </w:r>
          </w:p>
        </w:tc>
        <w:tc>
          <w:tcPr>
            <w:tcW w:w="674" w:type="dxa"/>
          </w:tcPr>
          <w:p w14:paraId="6BA0D670" w14:textId="77777777" w:rsidR="00250014" w:rsidRPr="00CF3288" w:rsidRDefault="00250014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YES</w:t>
            </w:r>
          </w:p>
          <w:p w14:paraId="144F8193" w14:textId="77777777" w:rsidR="00250014" w:rsidRPr="00CF3288" w:rsidRDefault="00724FA4" w:rsidP="00617C65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602" w:type="dxa"/>
          </w:tcPr>
          <w:p w14:paraId="492A93AF" w14:textId="77777777" w:rsidR="00250014" w:rsidRPr="00CF3288" w:rsidRDefault="00250014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NO</w:t>
            </w:r>
          </w:p>
          <w:p w14:paraId="01706BA8" w14:textId="77777777" w:rsidR="00250014" w:rsidRPr="00CF3288" w:rsidRDefault="00724FA4" w:rsidP="00617C65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250014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17" w:type="dxa"/>
          </w:tcPr>
          <w:p w14:paraId="50DEBFA8" w14:textId="77777777" w:rsidR="00250014" w:rsidRPr="00CF3288" w:rsidRDefault="00250014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Degree:</w:t>
            </w:r>
          </w:p>
        </w:tc>
        <w:tc>
          <w:tcPr>
            <w:tcW w:w="2853" w:type="dxa"/>
            <w:tcBorders>
              <w:bottom w:val="single" w:sz="4" w:space="0" w:color="auto"/>
            </w:tcBorders>
          </w:tcPr>
          <w:p w14:paraId="0C6B6FA5" w14:textId="77777777" w:rsidR="00250014" w:rsidRPr="00CF3288" w:rsidRDefault="00250014" w:rsidP="00617C65">
            <w:pPr>
              <w:pStyle w:val="FieldText"/>
              <w:rPr>
                <w:sz w:val="18"/>
                <w:szCs w:val="18"/>
              </w:rPr>
            </w:pPr>
          </w:p>
        </w:tc>
      </w:tr>
    </w:tbl>
    <w:tbl>
      <w:tblPr>
        <w:tblStyle w:val="PlainTable3"/>
        <w:tblpPr w:leftFromText="180" w:rightFromText="180" w:vertAnchor="text" w:horzAnchor="margin" w:tblpY="94"/>
        <w:tblW w:w="4891" w:type="pct"/>
        <w:tblLayout w:type="fixed"/>
        <w:tblLook w:val="0620" w:firstRow="1" w:lastRow="0" w:firstColumn="0" w:lastColumn="0" w:noHBand="1" w:noVBand="1"/>
      </w:tblPr>
      <w:tblGrid>
        <w:gridCol w:w="9860"/>
      </w:tblGrid>
      <w:tr w:rsidR="00CF3288" w:rsidRPr="00FC2569" w14:paraId="100193B6" w14:textId="77777777" w:rsidTr="00CF32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890"/>
        </w:trPr>
        <w:tc>
          <w:tcPr>
            <w:tcW w:w="9860" w:type="dxa"/>
          </w:tcPr>
          <w:p w14:paraId="689AF5C1" w14:textId="77777777" w:rsidR="00CF3288" w:rsidRPr="00FC2569" w:rsidRDefault="00CF3288" w:rsidP="00CF3288">
            <w:pPr>
              <w:pStyle w:val="FieldText"/>
              <w:rPr>
                <w:bCs w:val="0"/>
                <w:sz w:val="18"/>
                <w:szCs w:val="18"/>
              </w:rPr>
            </w:pPr>
            <w:r w:rsidRPr="00FC2569">
              <w:rPr>
                <w:sz w:val="18"/>
                <w:szCs w:val="18"/>
              </w:rPr>
              <w:lastRenderedPageBreak/>
              <w:t>Summarize special job-related skills and qualifications acquired from employment or other experience:</w:t>
            </w:r>
          </w:p>
          <w:p w14:paraId="1BD2EDD8" w14:textId="77777777" w:rsidR="00CF3288" w:rsidRPr="00FC2569" w:rsidRDefault="00CF3288" w:rsidP="00CF3288">
            <w:pPr>
              <w:pStyle w:val="FieldText"/>
              <w:rPr>
                <w:bCs w:val="0"/>
                <w:sz w:val="18"/>
                <w:szCs w:val="18"/>
              </w:rPr>
            </w:pPr>
          </w:p>
          <w:p w14:paraId="05FB2D32" w14:textId="77777777" w:rsidR="00CF3288" w:rsidRPr="00FC2569" w:rsidRDefault="00CF3288" w:rsidP="00CF3288">
            <w:pPr>
              <w:pStyle w:val="FieldText"/>
              <w:rPr>
                <w:sz w:val="18"/>
                <w:szCs w:val="18"/>
              </w:rPr>
            </w:pPr>
            <w:r w:rsidRPr="00FC2569">
              <w:rPr>
                <w:sz w:val="18"/>
                <w:szCs w:val="18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FC2569" w:rsidRPr="00FC2569">
              <w:rPr>
                <w:sz w:val="18"/>
                <w:szCs w:val="18"/>
              </w:rPr>
              <w:t>____________________</w:t>
            </w:r>
          </w:p>
        </w:tc>
      </w:tr>
    </w:tbl>
    <w:p w14:paraId="278C579A" w14:textId="77777777" w:rsidR="00330050" w:rsidRPr="00CF3288" w:rsidRDefault="00330050">
      <w:pPr>
        <w:rPr>
          <w:sz w:val="18"/>
          <w:szCs w:val="18"/>
        </w:rPr>
      </w:pPr>
    </w:p>
    <w:p w14:paraId="4E098869" w14:textId="77777777" w:rsidR="00330050" w:rsidRPr="00CF3288" w:rsidRDefault="00330050">
      <w:pPr>
        <w:rPr>
          <w:sz w:val="18"/>
          <w:szCs w:val="18"/>
        </w:rPr>
      </w:pPr>
    </w:p>
    <w:p w14:paraId="5EC2F956" w14:textId="77777777" w:rsidR="00330050" w:rsidRPr="00CF3288" w:rsidRDefault="00D9373F" w:rsidP="00330050">
      <w:pPr>
        <w:pStyle w:val="Heading2"/>
        <w:rPr>
          <w:sz w:val="18"/>
          <w:szCs w:val="18"/>
        </w:rPr>
      </w:pPr>
      <w:r w:rsidRPr="00CF3288">
        <w:rPr>
          <w:sz w:val="18"/>
          <w:szCs w:val="18"/>
        </w:rPr>
        <w:t>Emergency Contacts</w:t>
      </w:r>
    </w:p>
    <w:p w14:paraId="78E4463C" w14:textId="77777777" w:rsidR="00330050" w:rsidRPr="00CF3288" w:rsidRDefault="00330050" w:rsidP="00490804">
      <w:pPr>
        <w:pStyle w:val="Italic"/>
        <w:rPr>
          <w:b/>
          <w:sz w:val="18"/>
          <w:szCs w:val="18"/>
        </w:rPr>
      </w:pPr>
      <w:bookmarkStart w:id="3" w:name="_Hlk26778671"/>
      <w:r w:rsidRPr="00CF3288">
        <w:rPr>
          <w:b/>
          <w:sz w:val="18"/>
          <w:szCs w:val="18"/>
        </w:rPr>
        <w:t>Please list t</w:t>
      </w:r>
      <w:r w:rsidR="00D9373F" w:rsidRPr="00CF3288">
        <w:rPr>
          <w:b/>
          <w:sz w:val="18"/>
          <w:szCs w:val="18"/>
        </w:rPr>
        <w:t>w</w:t>
      </w:r>
      <w:r w:rsidR="004C0339">
        <w:rPr>
          <w:b/>
          <w:sz w:val="18"/>
          <w:szCs w:val="18"/>
        </w:rPr>
        <w:t>o (2)</w:t>
      </w:r>
      <w:r w:rsidRPr="00CF3288">
        <w:rPr>
          <w:b/>
          <w:sz w:val="18"/>
          <w:szCs w:val="18"/>
        </w:rPr>
        <w:t xml:space="preserve"> </w:t>
      </w:r>
      <w:r w:rsidR="00D9373F" w:rsidRPr="00CF3288">
        <w:rPr>
          <w:b/>
          <w:sz w:val="18"/>
          <w:szCs w:val="18"/>
        </w:rPr>
        <w:t>emergency contacts.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588"/>
        <w:gridCol w:w="1350"/>
        <w:gridCol w:w="2070"/>
      </w:tblGrid>
      <w:tr w:rsidR="000F2DF4" w:rsidRPr="00CF3288" w14:paraId="536C5C7B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68675E83" w14:textId="77777777" w:rsidR="000F2DF4" w:rsidRPr="00CF3288" w:rsidRDefault="000F2DF4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Full Name:</w:t>
            </w:r>
          </w:p>
        </w:tc>
        <w:tc>
          <w:tcPr>
            <w:tcW w:w="5588" w:type="dxa"/>
            <w:tcBorders>
              <w:bottom w:val="single" w:sz="4" w:space="0" w:color="auto"/>
            </w:tcBorders>
          </w:tcPr>
          <w:p w14:paraId="60A1A506" w14:textId="77777777" w:rsidR="000F2DF4" w:rsidRPr="00CF3288" w:rsidRDefault="000F2DF4" w:rsidP="00A211B2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3444C46D" w14:textId="77777777" w:rsidR="000F2DF4" w:rsidRPr="00CF3288" w:rsidRDefault="000D2539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Relationship</w:t>
            </w:r>
            <w:r w:rsidR="000F2DF4" w:rsidRPr="00CF3288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D305CFE" w14:textId="77777777" w:rsidR="000F2DF4" w:rsidRPr="00CF3288" w:rsidRDefault="000F2DF4" w:rsidP="00A211B2">
            <w:pPr>
              <w:pStyle w:val="FieldText"/>
              <w:rPr>
                <w:sz w:val="18"/>
                <w:szCs w:val="18"/>
              </w:rPr>
            </w:pPr>
          </w:p>
        </w:tc>
      </w:tr>
      <w:tr w:rsidR="000F2DF4" w:rsidRPr="00CF3288" w14:paraId="14EC6E9D" w14:textId="77777777" w:rsidTr="00BD103E">
        <w:trPr>
          <w:trHeight w:val="360"/>
        </w:trPr>
        <w:tc>
          <w:tcPr>
            <w:tcW w:w="1072" w:type="dxa"/>
          </w:tcPr>
          <w:p w14:paraId="7F24BD36" w14:textId="77777777" w:rsidR="000F2DF4" w:rsidRPr="00CF3288" w:rsidRDefault="000F2DF4" w:rsidP="00490804">
            <w:pPr>
              <w:rPr>
                <w:sz w:val="18"/>
                <w:szCs w:val="18"/>
              </w:rPr>
            </w:pPr>
          </w:p>
          <w:p w14:paraId="3F7BBB5A" w14:textId="77777777" w:rsidR="009C032B" w:rsidRPr="00CF3288" w:rsidRDefault="009C032B" w:rsidP="00490804">
            <w:pPr>
              <w:rPr>
                <w:sz w:val="18"/>
                <w:szCs w:val="18"/>
              </w:rPr>
            </w:pP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08CF338E" w14:textId="77777777" w:rsidR="000F2DF4" w:rsidRPr="00CF3288" w:rsidRDefault="000F2DF4" w:rsidP="00A211B2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0FF9897C" w14:textId="77777777" w:rsidR="000F2DF4" w:rsidRPr="00CF3288" w:rsidRDefault="000D23EE" w:rsidP="000D23EE">
            <w:pPr>
              <w:pStyle w:val="Heading4"/>
              <w:jc w:val="left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 xml:space="preserve">             </w:t>
            </w:r>
            <w:r w:rsidR="000F2DF4" w:rsidRPr="00CF3288">
              <w:rPr>
                <w:b/>
                <w:sz w:val="18"/>
                <w:szCs w:val="18"/>
              </w:rPr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31C04AE" w14:textId="77777777" w:rsidR="000F2DF4" w:rsidRPr="00CF3288" w:rsidRDefault="000F2DF4" w:rsidP="00682C69">
            <w:pPr>
              <w:pStyle w:val="FieldText"/>
              <w:rPr>
                <w:sz w:val="18"/>
                <w:szCs w:val="18"/>
              </w:rPr>
            </w:pPr>
          </w:p>
        </w:tc>
      </w:tr>
      <w:tr w:rsidR="00BD103E" w:rsidRPr="00CF3288" w14:paraId="132FEE7A" w14:textId="77777777" w:rsidTr="00BD103E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4D5C49FC" w14:textId="77777777" w:rsidR="00BD103E" w:rsidRPr="00CF3288" w:rsidRDefault="00BD103E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  <w:p w14:paraId="688F374A" w14:textId="77777777" w:rsidR="009C032B" w:rsidRPr="00CF3288" w:rsidRDefault="009C032B" w:rsidP="00490804">
            <w:pPr>
              <w:rPr>
                <w:sz w:val="18"/>
                <w:szCs w:val="18"/>
              </w:rPr>
            </w:pP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5948FD8E" w14:textId="77777777" w:rsidR="00BD103E" w:rsidRPr="00CF3288" w:rsidRDefault="00BD103E" w:rsidP="00A211B2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0340B19" w14:textId="77777777" w:rsidR="00BD103E" w:rsidRPr="00CF3288" w:rsidRDefault="00BD103E" w:rsidP="00490804">
            <w:pPr>
              <w:pStyle w:val="Heading4"/>
              <w:outlineLvl w:val="3"/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79AA81B" w14:textId="77777777" w:rsidR="00BD103E" w:rsidRPr="00CF3288" w:rsidRDefault="00BD103E" w:rsidP="00682C69">
            <w:pPr>
              <w:pStyle w:val="FieldText"/>
              <w:rPr>
                <w:sz w:val="18"/>
                <w:szCs w:val="18"/>
              </w:rPr>
            </w:pPr>
          </w:p>
        </w:tc>
      </w:tr>
      <w:tr w:rsidR="000D2539" w:rsidRPr="00CF3288" w14:paraId="1C79BFCF" w14:textId="77777777" w:rsidTr="00BD103E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14:paraId="30DC698E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Full Name: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2CA3F03" w14:textId="77777777" w:rsidR="000D2539" w:rsidRPr="00CF3288" w:rsidRDefault="000D2539" w:rsidP="00607FED">
            <w:pPr>
              <w:pStyle w:val="FieldText"/>
              <w:keepLines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73E00212" w14:textId="77777777" w:rsidR="000D2539" w:rsidRPr="00CF3288" w:rsidRDefault="000D2539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Relationship: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73BC5E47" w14:textId="77777777" w:rsidR="000D2539" w:rsidRPr="00CF3288" w:rsidRDefault="000D2539" w:rsidP="00607FED">
            <w:pPr>
              <w:pStyle w:val="FieldText"/>
              <w:keepLines/>
              <w:rPr>
                <w:sz w:val="18"/>
                <w:szCs w:val="18"/>
              </w:rPr>
            </w:pPr>
          </w:p>
        </w:tc>
      </w:tr>
      <w:tr w:rsidR="000D2539" w:rsidRPr="00CF3288" w14:paraId="4512862C" w14:textId="77777777" w:rsidTr="00BD103E">
        <w:trPr>
          <w:trHeight w:val="360"/>
        </w:trPr>
        <w:tc>
          <w:tcPr>
            <w:tcW w:w="1072" w:type="dxa"/>
          </w:tcPr>
          <w:p w14:paraId="05C01EFA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367107D4" w14:textId="77777777" w:rsidR="000D2539" w:rsidRPr="00CF3288" w:rsidRDefault="000D2539" w:rsidP="00607FED">
            <w:pPr>
              <w:pStyle w:val="FieldText"/>
              <w:keepLines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294633E6" w14:textId="77777777" w:rsidR="000D2539" w:rsidRPr="00CF3288" w:rsidRDefault="000D2539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541B6E8" w14:textId="77777777" w:rsidR="000D2539" w:rsidRPr="00CF3288" w:rsidRDefault="000D2539" w:rsidP="00607FED">
            <w:pPr>
              <w:pStyle w:val="FieldText"/>
              <w:keepLines/>
              <w:rPr>
                <w:sz w:val="18"/>
                <w:szCs w:val="18"/>
              </w:rPr>
            </w:pPr>
          </w:p>
        </w:tc>
      </w:tr>
      <w:tr w:rsidR="00BD103E" w:rsidRPr="00CF3288" w14:paraId="1C971EF6" w14:textId="77777777" w:rsidTr="00BD103E">
        <w:trPr>
          <w:trHeight w:val="360"/>
        </w:trPr>
        <w:tc>
          <w:tcPr>
            <w:tcW w:w="1072" w:type="dxa"/>
          </w:tcPr>
          <w:p w14:paraId="72B2200C" w14:textId="77777777" w:rsidR="00BD103E" w:rsidRPr="00CF3288" w:rsidRDefault="00BD103E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368452F0" w14:textId="77777777" w:rsidR="00BD103E" w:rsidRPr="00CF3288" w:rsidRDefault="00BD103E" w:rsidP="00607FED">
            <w:pPr>
              <w:pStyle w:val="FieldText"/>
              <w:keepLines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0D6E8E4B" w14:textId="77777777" w:rsidR="00BD103E" w:rsidRPr="00CF3288" w:rsidRDefault="00BD103E" w:rsidP="00490804">
            <w:pPr>
              <w:pStyle w:val="Heading4"/>
              <w:outlineLvl w:val="3"/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5558333" w14:textId="77777777" w:rsidR="00BD103E" w:rsidRPr="00CF3288" w:rsidRDefault="00BD103E" w:rsidP="00607FED">
            <w:pPr>
              <w:pStyle w:val="FieldText"/>
              <w:keepLines/>
              <w:rPr>
                <w:sz w:val="18"/>
                <w:szCs w:val="18"/>
              </w:rPr>
            </w:pPr>
          </w:p>
        </w:tc>
      </w:tr>
    </w:tbl>
    <w:bookmarkEnd w:id="3"/>
    <w:p w14:paraId="6C8B7844" w14:textId="77777777" w:rsidR="00871876" w:rsidRPr="00CF3288" w:rsidRDefault="00871876" w:rsidP="00871876">
      <w:pPr>
        <w:pStyle w:val="Heading2"/>
        <w:rPr>
          <w:sz w:val="18"/>
          <w:szCs w:val="18"/>
        </w:rPr>
      </w:pPr>
      <w:r w:rsidRPr="00CF3288">
        <w:rPr>
          <w:sz w:val="18"/>
          <w:szCs w:val="18"/>
        </w:rPr>
        <w:t>Previous Employment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0D2539" w:rsidRPr="00CF3288" w14:paraId="4772E266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3D91ABAF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18743078" w14:textId="77777777" w:rsidR="000D2539" w:rsidRPr="00CF3288" w:rsidRDefault="000D2539" w:rsidP="0014663E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3C74218B" w14:textId="77777777" w:rsidR="000D2539" w:rsidRPr="00CF3288" w:rsidRDefault="000D2539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4E37A2F1" w14:textId="77777777" w:rsidR="000D2539" w:rsidRPr="00CF3288" w:rsidRDefault="000D2539" w:rsidP="00682C69">
            <w:pPr>
              <w:pStyle w:val="FieldText"/>
              <w:rPr>
                <w:sz w:val="18"/>
                <w:szCs w:val="18"/>
              </w:rPr>
            </w:pPr>
          </w:p>
        </w:tc>
      </w:tr>
      <w:tr w:rsidR="000D2539" w:rsidRPr="00CF3288" w14:paraId="3D129258" w14:textId="77777777" w:rsidTr="00BD103E">
        <w:trPr>
          <w:trHeight w:val="360"/>
        </w:trPr>
        <w:tc>
          <w:tcPr>
            <w:tcW w:w="1072" w:type="dxa"/>
          </w:tcPr>
          <w:p w14:paraId="1D643DA5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299DAD92" w14:textId="77777777" w:rsidR="000D2539" w:rsidRPr="00CF3288" w:rsidRDefault="000D2539" w:rsidP="0014663E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21189095" w14:textId="77777777" w:rsidR="000D2539" w:rsidRPr="00CF3288" w:rsidRDefault="000D2539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66F761A" w14:textId="77777777" w:rsidR="000D2539" w:rsidRPr="00CF3288" w:rsidRDefault="000D2539" w:rsidP="0014663E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0C851E14" w14:textId="77777777" w:rsidR="00C92A3C" w:rsidRPr="00CF3288" w:rsidRDefault="00C92A3C">
      <w:pPr>
        <w:rPr>
          <w:sz w:val="18"/>
          <w:szCs w:val="18"/>
        </w:rPr>
      </w:pPr>
    </w:p>
    <w:tbl>
      <w:tblPr>
        <w:tblStyle w:val="PlainTable3"/>
        <w:tblW w:w="5000" w:type="pct"/>
        <w:tblBorders>
          <w:bottom w:val="single" w:sz="4" w:space="0" w:color="auto"/>
        </w:tblBorders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8F5BCD" w:rsidRPr="00CF3288" w14:paraId="2BDB3901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9DF8C27" w14:textId="77777777" w:rsidR="008F5BCD" w:rsidRPr="00CF3288" w:rsidRDefault="008F5BCD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Job Title:</w:t>
            </w:r>
          </w:p>
        </w:tc>
        <w:tc>
          <w:tcPr>
            <w:tcW w:w="2888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010986C" w14:textId="77777777" w:rsidR="008F5BCD" w:rsidRPr="00CF3288" w:rsidRDefault="008F5BCD" w:rsidP="0014663E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53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7B4426C" w14:textId="77777777" w:rsidR="008F5BCD" w:rsidRPr="00CF3288" w:rsidRDefault="008F5BCD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Starting Salary:</w:t>
            </w:r>
          </w:p>
        </w:tc>
        <w:tc>
          <w:tcPr>
            <w:tcW w:w="135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3965053F" w14:textId="77777777" w:rsidR="008F5BCD" w:rsidRPr="00CF3288" w:rsidRDefault="008F5BCD" w:rsidP="00856C35">
            <w:pPr>
              <w:pStyle w:val="FieldText"/>
              <w:rPr>
                <w:sz w:val="18"/>
                <w:szCs w:val="18"/>
              </w:rPr>
            </w:pPr>
            <w:r w:rsidRPr="00CF3288">
              <w:rPr>
                <w:sz w:val="18"/>
                <w:szCs w:val="18"/>
              </w:rPr>
              <w:t>$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3871DD2" w14:textId="77777777" w:rsidR="008F5BCD" w:rsidRPr="00CF3288" w:rsidRDefault="008F5BCD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Ending Salary:</w:t>
            </w:r>
          </w:p>
        </w:tc>
        <w:tc>
          <w:tcPr>
            <w:tcW w:w="1620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218FFCA0" w14:textId="77777777" w:rsidR="008F5BCD" w:rsidRPr="00CF3288" w:rsidRDefault="008F5BCD" w:rsidP="00856C35">
            <w:pPr>
              <w:pStyle w:val="FieldText"/>
              <w:rPr>
                <w:sz w:val="18"/>
                <w:szCs w:val="18"/>
              </w:rPr>
            </w:pPr>
            <w:r w:rsidRPr="00CF3288">
              <w:rPr>
                <w:sz w:val="18"/>
                <w:szCs w:val="18"/>
              </w:rPr>
              <w:t>$</w:t>
            </w:r>
          </w:p>
        </w:tc>
      </w:tr>
    </w:tbl>
    <w:p w14:paraId="14269BA8" w14:textId="77777777" w:rsidR="00C92A3C" w:rsidRPr="00CF3288" w:rsidRDefault="00C92A3C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0D2539" w:rsidRPr="00CF3288" w14:paraId="5DB49079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282E29AA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Responsibilities: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0E0129FD" w14:textId="77777777" w:rsidR="000D2539" w:rsidRPr="00CF3288" w:rsidRDefault="000D2539" w:rsidP="0014663E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73174952" w14:textId="77777777" w:rsidR="00C92A3C" w:rsidRPr="00CF3288" w:rsidRDefault="00C92A3C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0D2539" w:rsidRPr="00CF3288" w14:paraId="289E5196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5F64C70C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383505BB" w14:textId="77777777" w:rsidR="000D2539" w:rsidRPr="00CF3288" w:rsidRDefault="000D2539" w:rsidP="0014663E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65299FC3" w14:textId="77777777" w:rsidR="000D2539" w:rsidRPr="00CF3288" w:rsidRDefault="000D2539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8E2EAF6" w14:textId="77777777" w:rsidR="000D2539" w:rsidRPr="00CF3288" w:rsidRDefault="000D2539" w:rsidP="0014663E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2070" w:type="dxa"/>
          </w:tcPr>
          <w:p w14:paraId="045CA128" w14:textId="77777777" w:rsidR="000D2539" w:rsidRPr="00CF3288" w:rsidRDefault="007E56C4" w:rsidP="00490804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Reason for L</w:t>
            </w:r>
            <w:r w:rsidR="000D2539" w:rsidRPr="00CF3288">
              <w:rPr>
                <w:b/>
                <w:sz w:val="18"/>
                <w:szCs w:val="18"/>
              </w:rPr>
              <w:t>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09F4170" w14:textId="77777777" w:rsidR="000D2539" w:rsidRPr="00CF3288" w:rsidRDefault="000D2539" w:rsidP="0014663E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5CACB08C" w14:textId="77777777" w:rsidR="00BC07E3" w:rsidRPr="00CF3288" w:rsidRDefault="00BC07E3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0D2539" w:rsidRPr="00CF3288" w14:paraId="5D8DF59A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67FDC885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May we contact your previous supervisor for a reference?</w:t>
            </w:r>
          </w:p>
        </w:tc>
        <w:tc>
          <w:tcPr>
            <w:tcW w:w="900" w:type="dxa"/>
          </w:tcPr>
          <w:p w14:paraId="0E02721B" w14:textId="77777777" w:rsidR="000D2539" w:rsidRPr="00CF3288" w:rsidRDefault="000D2539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YES</w:t>
            </w:r>
          </w:p>
          <w:p w14:paraId="0EE03CD8" w14:textId="77777777" w:rsidR="000D2539" w:rsidRPr="00CF3288" w:rsidRDefault="00724FA4" w:rsidP="0014663E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</w:tcPr>
          <w:p w14:paraId="4B8AE570" w14:textId="77777777" w:rsidR="000D2539" w:rsidRPr="00CF3288" w:rsidRDefault="000D2539" w:rsidP="00490804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NO</w:t>
            </w:r>
          </w:p>
          <w:p w14:paraId="2A90D1A8" w14:textId="77777777" w:rsidR="000D2539" w:rsidRPr="00CF3288" w:rsidRDefault="00724FA4" w:rsidP="0014663E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D2539"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240" w:type="dxa"/>
          </w:tcPr>
          <w:p w14:paraId="10C7D6F3" w14:textId="77777777" w:rsidR="000D2539" w:rsidRPr="00CF3288" w:rsidRDefault="000D2539" w:rsidP="005557F6">
            <w:pPr>
              <w:rPr>
                <w:sz w:val="18"/>
                <w:szCs w:val="18"/>
              </w:rPr>
            </w:pPr>
          </w:p>
        </w:tc>
      </w:tr>
      <w:tr w:rsidR="00176E67" w:rsidRPr="00CF3288" w14:paraId="17104D68" w14:textId="77777777" w:rsidTr="00BD103E">
        <w:tc>
          <w:tcPr>
            <w:tcW w:w="5040" w:type="dxa"/>
            <w:tcBorders>
              <w:bottom w:val="single" w:sz="4" w:space="0" w:color="auto"/>
            </w:tcBorders>
          </w:tcPr>
          <w:p w14:paraId="2A14002B" w14:textId="77777777" w:rsidR="00176E67" w:rsidRPr="00CF3288" w:rsidRDefault="00176E67" w:rsidP="00490804">
            <w:pPr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5C5748B0" w14:textId="77777777" w:rsidR="00176E67" w:rsidRPr="00CF3288" w:rsidRDefault="00176E67" w:rsidP="00490804">
            <w:pPr>
              <w:pStyle w:val="Checkbox"/>
              <w:rPr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1B8C6454" w14:textId="77777777" w:rsidR="00176E67" w:rsidRPr="00CF3288" w:rsidRDefault="00176E67" w:rsidP="00490804">
            <w:pPr>
              <w:pStyle w:val="Checkbox"/>
              <w:rPr>
                <w:sz w:val="18"/>
                <w:szCs w:val="18"/>
              </w:rPr>
            </w:pP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73F19C91" w14:textId="77777777" w:rsidR="00176E67" w:rsidRPr="00CF3288" w:rsidRDefault="00176E67" w:rsidP="005557F6">
            <w:pPr>
              <w:rPr>
                <w:sz w:val="18"/>
                <w:szCs w:val="18"/>
              </w:rPr>
            </w:pPr>
          </w:p>
        </w:tc>
      </w:tr>
    </w:tbl>
    <w:p w14:paraId="67764374" w14:textId="77777777" w:rsidR="00C92A3C" w:rsidRPr="00CF3288" w:rsidRDefault="00C92A3C" w:rsidP="00C92A3C">
      <w:pPr>
        <w:rPr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768"/>
        <w:gridCol w:w="1170"/>
        <w:gridCol w:w="2070"/>
      </w:tblGrid>
      <w:tr w:rsidR="00BC07E3" w:rsidRPr="00CF3288" w14:paraId="4FBFF29C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3F06AD94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Company:</w:t>
            </w:r>
          </w:p>
        </w:tc>
        <w:tc>
          <w:tcPr>
            <w:tcW w:w="5768" w:type="dxa"/>
            <w:tcBorders>
              <w:bottom w:val="single" w:sz="4" w:space="0" w:color="auto"/>
            </w:tcBorders>
          </w:tcPr>
          <w:p w14:paraId="7E3DEAF1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286B1A23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2FD66A7C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</w:tr>
      <w:tr w:rsidR="00BC07E3" w:rsidRPr="00CF3288" w14:paraId="056EAE02" w14:textId="77777777" w:rsidTr="00BD103E">
        <w:trPr>
          <w:trHeight w:val="360"/>
        </w:trPr>
        <w:tc>
          <w:tcPr>
            <w:tcW w:w="1072" w:type="dxa"/>
          </w:tcPr>
          <w:p w14:paraId="11CB232A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</w:tc>
        <w:tc>
          <w:tcPr>
            <w:tcW w:w="5768" w:type="dxa"/>
            <w:tcBorders>
              <w:top w:val="single" w:sz="4" w:space="0" w:color="auto"/>
              <w:bottom w:val="single" w:sz="4" w:space="0" w:color="auto"/>
            </w:tcBorders>
          </w:tcPr>
          <w:p w14:paraId="3910C997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54127CB2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6446A682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021641F8" w14:textId="77777777" w:rsidR="00BC07E3" w:rsidRPr="00CF3288" w:rsidRDefault="00BC07E3" w:rsidP="00BC07E3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CF3288" w14:paraId="49FBFEE1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14:paraId="2AED8643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75447089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5D9E3174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8DC0862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  <w:r w:rsidRPr="00CF3288">
              <w:rPr>
                <w:sz w:val="18"/>
                <w:szCs w:val="18"/>
              </w:rPr>
              <w:t>$</w:t>
            </w:r>
          </w:p>
        </w:tc>
        <w:tc>
          <w:tcPr>
            <w:tcW w:w="1620" w:type="dxa"/>
          </w:tcPr>
          <w:p w14:paraId="4C3A57E4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754A99D2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  <w:r w:rsidRPr="00CF3288">
              <w:rPr>
                <w:sz w:val="18"/>
                <w:szCs w:val="18"/>
              </w:rPr>
              <w:t>$</w:t>
            </w:r>
          </w:p>
        </w:tc>
      </w:tr>
    </w:tbl>
    <w:p w14:paraId="636DE5A9" w14:textId="77777777" w:rsidR="00BC07E3" w:rsidRPr="00CF3288" w:rsidRDefault="00BC07E3" w:rsidP="00BC07E3">
      <w:pPr>
        <w:rPr>
          <w:b/>
          <w:sz w:val="18"/>
          <w:szCs w:val="18"/>
        </w:rPr>
      </w:pPr>
    </w:p>
    <w:tbl>
      <w:tblPr>
        <w:tblStyle w:val="PlainTable3"/>
        <w:tblW w:w="5232" w:type="pct"/>
        <w:tblLayout w:type="fixed"/>
        <w:tblLook w:val="0620" w:firstRow="1" w:lastRow="0" w:firstColumn="0" w:lastColumn="0" w:noHBand="1" w:noVBand="1"/>
      </w:tblPr>
      <w:tblGrid>
        <w:gridCol w:w="1560"/>
        <w:gridCol w:w="8988"/>
      </w:tblGrid>
      <w:tr w:rsidR="00BC07E3" w:rsidRPr="00CF3288" w14:paraId="22C4F79D" w14:textId="77777777" w:rsidTr="00E26E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9"/>
        </w:trPr>
        <w:tc>
          <w:tcPr>
            <w:tcW w:w="1560" w:type="dxa"/>
          </w:tcPr>
          <w:p w14:paraId="0A108221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Responsibilities</w:t>
            </w:r>
            <w:r w:rsidR="00E26E12" w:rsidRPr="00CF3288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8988" w:type="dxa"/>
            <w:tcBorders>
              <w:bottom w:val="single" w:sz="4" w:space="0" w:color="auto"/>
            </w:tcBorders>
          </w:tcPr>
          <w:p w14:paraId="365CD786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795C03E5" w14:textId="77777777" w:rsidR="00BC07E3" w:rsidRPr="00CF3288" w:rsidRDefault="00BC07E3" w:rsidP="00BC07E3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CF3288" w14:paraId="4EE5959B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5A0E5B6E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73D672E2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050245D6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33DCE6D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2070" w:type="dxa"/>
          </w:tcPr>
          <w:p w14:paraId="35250177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Reason for Leaving: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67B61236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58A93C0A" w14:textId="77777777" w:rsidR="00BC07E3" w:rsidRPr="00CF3288" w:rsidRDefault="00BC07E3" w:rsidP="00BC07E3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3968"/>
        <w:gridCol w:w="900"/>
        <w:gridCol w:w="900"/>
        <w:gridCol w:w="1170"/>
        <w:gridCol w:w="2070"/>
      </w:tblGrid>
      <w:tr w:rsidR="00BC07E3" w:rsidRPr="00CF3288" w14:paraId="007B3FF9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  <w:gridSpan w:val="2"/>
          </w:tcPr>
          <w:p w14:paraId="6F713893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May we contact your previous supervisor for a reference?</w:t>
            </w:r>
          </w:p>
        </w:tc>
        <w:tc>
          <w:tcPr>
            <w:tcW w:w="900" w:type="dxa"/>
          </w:tcPr>
          <w:p w14:paraId="659463A6" w14:textId="77777777" w:rsidR="00BC07E3" w:rsidRPr="00CF3288" w:rsidRDefault="00BC07E3" w:rsidP="00BC07E3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YES</w:t>
            </w:r>
          </w:p>
          <w:p w14:paraId="08BFC813" w14:textId="77777777" w:rsidR="00BC07E3" w:rsidRPr="00CF3288" w:rsidRDefault="00BC07E3" w:rsidP="00BC07E3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</w:tcPr>
          <w:p w14:paraId="406B428A" w14:textId="77777777" w:rsidR="00BC07E3" w:rsidRPr="00CF3288" w:rsidRDefault="00BC07E3" w:rsidP="00BC07E3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NO</w:t>
            </w:r>
          </w:p>
          <w:p w14:paraId="6DE48677" w14:textId="77777777" w:rsidR="00BC07E3" w:rsidRPr="00CF3288" w:rsidRDefault="00BC07E3" w:rsidP="00BC07E3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240" w:type="dxa"/>
            <w:gridSpan w:val="2"/>
          </w:tcPr>
          <w:p w14:paraId="7307775E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</w:p>
        </w:tc>
      </w:tr>
      <w:tr w:rsidR="00176E67" w:rsidRPr="00CF3288" w14:paraId="0D9E808E" w14:textId="77777777" w:rsidTr="00BD103E">
        <w:tc>
          <w:tcPr>
            <w:tcW w:w="5040" w:type="dxa"/>
            <w:gridSpan w:val="2"/>
            <w:tcBorders>
              <w:bottom w:val="single" w:sz="4" w:space="0" w:color="auto"/>
            </w:tcBorders>
          </w:tcPr>
          <w:p w14:paraId="1351D973" w14:textId="77777777" w:rsidR="00176E67" w:rsidRPr="00CF3288" w:rsidRDefault="00176E67" w:rsidP="00BC07E3">
            <w:pPr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460FC7C7" w14:textId="77777777" w:rsidR="00176E67" w:rsidRPr="00CF3288" w:rsidRDefault="00176E67" w:rsidP="00BC07E3">
            <w:pPr>
              <w:pStyle w:val="Checkbox"/>
              <w:rPr>
                <w:b/>
                <w:sz w:val="18"/>
                <w:szCs w:val="18"/>
              </w:rPr>
            </w:pP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666FE8B5" w14:textId="77777777" w:rsidR="00176E67" w:rsidRPr="00CF3288" w:rsidRDefault="00176E67" w:rsidP="00BC07E3">
            <w:pPr>
              <w:pStyle w:val="Checkbox"/>
              <w:rPr>
                <w:b/>
                <w:sz w:val="18"/>
                <w:szCs w:val="18"/>
              </w:rPr>
            </w:pPr>
          </w:p>
        </w:tc>
        <w:tc>
          <w:tcPr>
            <w:tcW w:w="3240" w:type="dxa"/>
            <w:gridSpan w:val="2"/>
            <w:tcBorders>
              <w:bottom w:val="single" w:sz="4" w:space="0" w:color="auto"/>
            </w:tcBorders>
          </w:tcPr>
          <w:p w14:paraId="6E3F4DF4" w14:textId="77777777" w:rsidR="00176E67" w:rsidRPr="00CF3288" w:rsidRDefault="00176E67" w:rsidP="00BC07E3">
            <w:pPr>
              <w:rPr>
                <w:b/>
                <w:sz w:val="18"/>
                <w:szCs w:val="18"/>
              </w:rPr>
            </w:pPr>
          </w:p>
        </w:tc>
      </w:tr>
      <w:tr w:rsidR="00BC07E3" w:rsidRPr="00CF3288" w14:paraId="6444A0F1" w14:textId="77777777" w:rsidTr="00BD103E">
        <w:trPr>
          <w:trHeight w:val="360"/>
        </w:trPr>
        <w:tc>
          <w:tcPr>
            <w:tcW w:w="1072" w:type="dxa"/>
          </w:tcPr>
          <w:p w14:paraId="14B68541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Company:</w:t>
            </w:r>
          </w:p>
        </w:tc>
        <w:tc>
          <w:tcPr>
            <w:tcW w:w="5768" w:type="dxa"/>
            <w:gridSpan w:val="3"/>
            <w:tcBorders>
              <w:bottom w:val="single" w:sz="4" w:space="0" w:color="auto"/>
            </w:tcBorders>
          </w:tcPr>
          <w:p w14:paraId="3922D4E6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084E3D92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Phone: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3C9CBE7D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</w:tr>
      <w:tr w:rsidR="00BC07E3" w:rsidRPr="00CF3288" w14:paraId="56BE8C25" w14:textId="77777777" w:rsidTr="00BD103E">
        <w:trPr>
          <w:trHeight w:val="360"/>
        </w:trPr>
        <w:tc>
          <w:tcPr>
            <w:tcW w:w="1072" w:type="dxa"/>
          </w:tcPr>
          <w:p w14:paraId="37DF2E18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</w:tc>
        <w:tc>
          <w:tcPr>
            <w:tcW w:w="576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7F821D1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170" w:type="dxa"/>
          </w:tcPr>
          <w:p w14:paraId="55361342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Supervisor: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68DBDFF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67133D3B" w14:textId="77777777" w:rsidR="00BC07E3" w:rsidRPr="00CF3288" w:rsidRDefault="00BC07E3" w:rsidP="00BC07E3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2888"/>
        <w:gridCol w:w="1530"/>
        <w:gridCol w:w="1350"/>
        <w:gridCol w:w="1620"/>
        <w:gridCol w:w="1620"/>
      </w:tblGrid>
      <w:tr w:rsidR="00BC07E3" w:rsidRPr="00CF3288" w14:paraId="165B4678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72" w:type="dxa"/>
          </w:tcPr>
          <w:p w14:paraId="6820FFCF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Job Title:</w:t>
            </w:r>
          </w:p>
        </w:tc>
        <w:tc>
          <w:tcPr>
            <w:tcW w:w="2888" w:type="dxa"/>
            <w:tcBorders>
              <w:bottom w:val="single" w:sz="4" w:space="0" w:color="auto"/>
            </w:tcBorders>
          </w:tcPr>
          <w:p w14:paraId="5502A04F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530" w:type="dxa"/>
          </w:tcPr>
          <w:p w14:paraId="60CCD70E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Starting Salary: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D63248E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  <w:r w:rsidRPr="00CF3288">
              <w:rPr>
                <w:sz w:val="18"/>
                <w:szCs w:val="18"/>
              </w:rPr>
              <w:t>$</w:t>
            </w:r>
          </w:p>
        </w:tc>
        <w:tc>
          <w:tcPr>
            <w:tcW w:w="1620" w:type="dxa"/>
          </w:tcPr>
          <w:p w14:paraId="4F7E27B6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Ending Salary: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35C65FF0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  <w:r w:rsidRPr="00CF3288">
              <w:rPr>
                <w:sz w:val="18"/>
                <w:szCs w:val="18"/>
              </w:rPr>
              <w:t>$</w:t>
            </w:r>
          </w:p>
        </w:tc>
      </w:tr>
    </w:tbl>
    <w:p w14:paraId="46AB199F" w14:textId="77777777" w:rsidR="00BC07E3" w:rsidRPr="00CF3288" w:rsidRDefault="00BC07E3" w:rsidP="00BC07E3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491"/>
        <w:gridCol w:w="8589"/>
      </w:tblGrid>
      <w:tr w:rsidR="00BC07E3" w:rsidRPr="00CF3288" w14:paraId="1C5A73A0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491" w:type="dxa"/>
          </w:tcPr>
          <w:p w14:paraId="2D02D329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Responsibilities</w:t>
            </w:r>
          </w:p>
        </w:tc>
        <w:tc>
          <w:tcPr>
            <w:tcW w:w="8589" w:type="dxa"/>
            <w:tcBorders>
              <w:bottom w:val="single" w:sz="4" w:space="0" w:color="auto"/>
            </w:tcBorders>
          </w:tcPr>
          <w:p w14:paraId="606BA309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5512956B" w14:textId="77777777" w:rsidR="00BC07E3" w:rsidRPr="00CF3288" w:rsidRDefault="00BC07E3" w:rsidP="00BC07E3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80"/>
        <w:gridCol w:w="1440"/>
        <w:gridCol w:w="450"/>
        <w:gridCol w:w="1800"/>
        <w:gridCol w:w="2070"/>
        <w:gridCol w:w="3240"/>
      </w:tblGrid>
      <w:tr w:rsidR="00BC07E3" w:rsidRPr="00CF3288" w14:paraId="70D9C0C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080" w:type="dxa"/>
          </w:tcPr>
          <w:p w14:paraId="44FB10F9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From:</w:t>
            </w: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EC6F7E5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450" w:type="dxa"/>
          </w:tcPr>
          <w:p w14:paraId="62210B6B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To: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8BFF232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2070" w:type="dxa"/>
          </w:tcPr>
          <w:p w14:paraId="66BB3856" w14:textId="77777777" w:rsidR="00BC07E3" w:rsidRPr="00CF3288" w:rsidRDefault="00BC07E3" w:rsidP="00BC07E3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Reason for Leaving:</w:t>
            </w:r>
          </w:p>
        </w:tc>
        <w:tc>
          <w:tcPr>
            <w:tcW w:w="3240" w:type="dxa"/>
            <w:tcBorders>
              <w:bottom w:val="single" w:sz="4" w:space="0" w:color="auto"/>
            </w:tcBorders>
          </w:tcPr>
          <w:p w14:paraId="376D22B8" w14:textId="77777777" w:rsidR="00BC07E3" w:rsidRPr="00CF3288" w:rsidRDefault="00BC07E3" w:rsidP="00BC07E3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6CC4E376" w14:textId="77777777" w:rsidR="00BC07E3" w:rsidRPr="00CF3288" w:rsidRDefault="00BC07E3" w:rsidP="00BC07E3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5040"/>
        <w:gridCol w:w="900"/>
        <w:gridCol w:w="900"/>
        <w:gridCol w:w="3240"/>
      </w:tblGrid>
      <w:tr w:rsidR="00BC07E3" w:rsidRPr="00CF3288" w14:paraId="294B7984" w14:textId="77777777" w:rsidTr="006028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040" w:type="dxa"/>
          </w:tcPr>
          <w:p w14:paraId="585711FD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May we contact your previous supervisor for a reference?</w:t>
            </w:r>
          </w:p>
        </w:tc>
        <w:tc>
          <w:tcPr>
            <w:tcW w:w="900" w:type="dxa"/>
          </w:tcPr>
          <w:p w14:paraId="1F59F4F3" w14:textId="77777777" w:rsidR="00BC07E3" w:rsidRPr="00CF3288" w:rsidRDefault="00BC07E3" w:rsidP="00BC07E3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YES</w:t>
            </w:r>
          </w:p>
          <w:p w14:paraId="5916C02E" w14:textId="77777777" w:rsidR="00BC07E3" w:rsidRPr="00CF3288" w:rsidRDefault="00BC07E3" w:rsidP="00BC07E3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900" w:type="dxa"/>
          </w:tcPr>
          <w:p w14:paraId="58D77D80" w14:textId="77777777" w:rsidR="00BC07E3" w:rsidRPr="00CF3288" w:rsidRDefault="00BC07E3" w:rsidP="00BC07E3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NO</w:t>
            </w:r>
          </w:p>
          <w:p w14:paraId="5DF67AB4" w14:textId="77777777" w:rsidR="00BC07E3" w:rsidRPr="00CF3288" w:rsidRDefault="00BC07E3" w:rsidP="00BC07E3">
            <w:pPr>
              <w:pStyle w:val="Checkbox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F3288">
              <w:rPr>
                <w:b/>
                <w:sz w:val="18"/>
                <w:szCs w:val="18"/>
              </w:rPr>
              <w:instrText xml:space="preserve"> FORMCHECKBOX </w:instrText>
            </w:r>
            <w:r w:rsidR="006D1604">
              <w:rPr>
                <w:b/>
                <w:sz w:val="18"/>
                <w:szCs w:val="18"/>
              </w:rPr>
            </w:r>
            <w:r w:rsidR="006D1604">
              <w:rPr>
                <w:b/>
                <w:sz w:val="18"/>
                <w:szCs w:val="18"/>
              </w:rPr>
              <w:fldChar w:fldCharType="separate"/>
            </w:r>
            <w:r w:rsidRPr="00CF3288">
              <w:rPr>
                <w:b/>
                <w:sz w:val="18"/>
                <w:szCs w:val="18"/>
              </w:rPr>
              <w:fldChar w:fldCharType="end"/>
            </w:r>
          </w:p>
        </w:tc>
        <w:tc>
          <w:tcPr>
            <w:tcW w:w="3240" w:type="dxa"/>
          </w:tcPr>
          <w:p w14:paraId="53CE381C" w14:textId="77777777" w:rsidR="00BC07E3" w:rsidRPr="00CF3288" w:rsidRDefault="00BC07E3" w:rsidP="00BC07E3">
            <w:pPr>
              <w:rPr>
                <w:b/>
                <w:sz w:val="18"/>
                <w:szCs w:val="18"/>
              </w:rPr>
            </w:pPr>
          </w:p>
        </w:tc>
      </w:tr>
    </w:tbl>
    <w:p w14:paraId="4F8193A5" w14:textId="77777777" w:rsidR="00871876" w:rsidRPr="00CF3288" w:rsidRDefault="00871876" w:rsidP="00871876">
      <w:pPr>
        <w:pStyle w:val="Heading2"/>
        <w:rPr>
          <w:sz w:val="18"/>
          <w:szCs w:val="18"/>
        </w:rPr>
      </w:pPr>
      <w:r w:rsidRPr="00CF3288">
        <w:rPr>
          <w:sz w:val="18"/>
          <w:szCs w:val="18"/>
        </w:rPr>
        <w:t>Military Service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823"/>
        <w:gridCol w:w="5207"/>
        <w:gridCol w:w="846"/>
        <w:gridCol w:w="1314"/>
        <w:gridCol w:w="540"/>
        <w:gridCol w:w="1350"/>
      </w:tblGrid>
      <w:tr w:rsidR="000D2539" w:rsidRPr="00CF3288" w14:paraId="7507D249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823" w:type="dxa"/>
          </w:tcPr>
          <w:p w14:paraId="390A00DA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Branch:</w:t>
            </w:r>
          </w:p>
        </w:tc>
        <w:tc>
          <w:tcPr>
            <w:tcW w:w="5207" w:type="dxa"/>
            <w:tcBorders>
              <w:bottom w:val="single" w:sz="4" w:space="0" w:color="auto"/>
            </w:tcBorders>
          </w:tcPr>
          <w:p w14:paraId="4FCF71DA" w14:textId="77777777" w:rsidR="000D2539" w:rsidRPr="00CF3288" w:rsidRDefault="000D2539" w:rsidP="00902964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846" w:type="dxa"/>
          </w:tcPr>
          <w:p w14:paraId="644F9D0C" w14:textId="77777777" w:rsidR="000D2539" w:rsidRPr="00CF3288" w:rsidRDefault="000D2539" w:rsidP="00C92A3C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From:</w:t>
            </w:r>
          </w:p>
        </w:tc>
        <w:tc>
          <w:tcPr>
            <w:tcW w:w="1314" w:type="dxa"/>
            <w:tcBorders>
              <w:bottom w:val="single" w:sz="4" w:space="0" w:color="auto"/>
            </w:tcBorders>
          </w:tcPr>
          <w:p w14:paraId="5D48C1EE" w14:textId="77777777" w:rsidR="000D2539" w:rsidRPr="00CF3288" w:rsidRDefault="000D2539" w:rsidP="00902964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540" w:type="dxa"/>
          </w:tcPr>
          <w:p w14:paraId="4B44A8DE" w14:textId="77777777" w:rsidR="000D2539" w:rsidRPr="00CF3288" w:rsidRDefault="000D2539" w:rsidP="00C92A3C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To: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40F2B96" w14:textId="77777777" w:rsidR="000D2539" w:rsidRPr="00CF3288" w:rsidRDefault="000D2539" w:rsidP="00902964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481B2E95" w14:textId="77777777" w:rsidR="00C92A3C" w:rsidRPr="00CF3288" w:rsidRDefault="00C92A3C">
      <w:pPr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829"/>
        <w:gridCol w:w="3120"/>
        <w:gridCol w:w="1927"/>
        <w:gridCol w:w="3204"/>
      </w:tblGrid>
      <w:tr w:rsidR="000D2539" w:rsidRPr="00CF3288" w14:paraId="3659AEF3" w14:textId="77777777" w:rsidTr="00BD10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tcW w:w="1829" w:type="dxa"/>
          </w:tcPr>
          <w:p w14:paraId="55D6F1E7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Rank at Discharge:</w:t>
            </w: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14:paraId="320B1AB6" w14:textId="77777777" w:rsidR="000D2539" w:rsidRPr="00CF3288" w:rsidRDefault="000D2539" w:rsidP="00902964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927" w:type="dxa"/>
          </w:tcPr>
          <w:p w14:paraId="6F0C9241" w14:textId="77777777" w:rsidR="000D2539" w:rsidRPr="00CF3288" w:rsidRDefault="000D2539" w:rsidP="00C92A3C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Type of Discharge:</w:t>
            </w:r>
          </w:p>
        </w:tc>
        <w:tc>
          <w:tcPr>
            <w:tcW w:w="3204" w:type="dxa"/>
            <w:tcBorders>
              <w:bottom w:val="single" w:sz="4" w:space="0" w:color="auto"/>
            </w:tcBorders>
          </w:tcPr>
          <w:p w14:paraId="5053B528" w14:textId="77777777" w:rsidR="000D2539" w:rsidRPr="00CF3288" w:rsidRDefault="000D2539" w:rsidP="00902964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29997DF0" w14:textId="77777777" w:rsidR="00C92A3C" w:rsidRPr="00CF3288" w:rsidRDefault="00C92A3C">
      <w:pPr>
        <w:rPr>
          <w:b/>
          <w:sz w:val="18"/>
          <w:szCs w:val="18"/>
        </w:rPr>
      </w:pPr>
    </w:p>
    <w:tbl>
      <w:tblPr>
        <w:tblStyle w:val="PlainTable3"/>
        <w:tblW w:w="3343" w:type="pct"/>
        <w:tblLayout w:type="fixed"/>
        <w:tblLook w:val="0620" w:firstRow="1" w:lastRow="0" w:firstColumn="0" w:lastColumn="0" w:noHBand="1" w:noVBand="1"/>
      </w:tblPr>
      <w:tblGrid>
        <w:gridCol w:w="1899"/>
        <w:gridCol w:w="4840"/>
      </w:tblGrid>
      <w:tr w:rsidR="000D2539" w:rsidRPr="00CF3288" w14:paraId="44820887" w14:textId="77777777" w:rsidTr="004847E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1"/>
        </w:trPr>
        <w:tc>
          <w:tcPr>
            <w:tcW w:w="1899" w:type="dxa"/>
          </w:tcPr>
          <w:p w14:paraId="00813BFB" w14:textId="77777777" w:rsidR="000D2539" w:rsidRPr="00CF3288" w:rsidRDefault="000D2539" w:rsidP="00490804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If other than honorable, explain:</w:t>
            </w:r>
          </w:p>
        </w:tc>
        <w:tc>
          <w:tcPr>
            <w:tcW w:w="4840" w:type="dxa"/>
            <w:tcBorders>
              <w:bottom w:val="single" w:sz="4" w:space="0" w:color="auto"/>
            </w:tcBorders>
          </w:tcPr>
          <w:p w14:paraId="78E6ACD9" w14:textId="77777777" w:rsidR="000D2539" w:rsidRPr="00CF3288" w:rsidRDefault="000D2539" w:rsidP="00902964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4B8E069F" w14:textId="77777777" w:rsidR="00871876" w:rsidRPr="00CF3288" w:rsidRDefault="00FC2569" w:rsidP="004C0339">
      <w:pPr>
        <w:pStyle w:val="Heading2"/>
        <w:rPr>
          <w:sz w:val="18"/>
          <w:szCs w:val="18"/>
        </w:rPr>
      </w:pPr>
      <w:bookmarkStart w:id="4" w:name="_Hlk26778535"/>
      <w:r>
        <w:rPr>
          <w:sz w:val="18"/>
          <w:szCs w:val="18"/>
        </w:rPr>
        <w:t>References</w:t>
      </w:r>
    </w:p>
    <w:p w14:paraId="22A0EAF7" w14:textId="77777777" w:rsidR="00FC2569" w:rsidRPr="00CF3288" w:rsidRDefault="00FC2569" w:rsidP="00FC2569">
      <w:pPr>
        <w:pStyle w:val="Italic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Give below the names and contact information for </w:t>
      </w:r>
      <w:r w:rsidR="004C0339">
        <w:rPr>
          <w:b/>
          <w:sz w:val="18"/>
          <w:szCs w:val="18"/>
        </w:rPr>
        <w:t>two (2)</w:t>
      </w:r>
      <w:r>
        <w:rPr>
          <w:b/>
          <w:sz w:val="18"/>
          <w:szCs w:val="18"/>
        </w:rPr>
        <w:t xml:space="preserve"> persons not related to you, whom you have known at least one year.</w:t>
      </w: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5588"/>
        <w:gridCol w:w="1350"/>
        <w:gridCol w:w="2070"/>
      </w:tblGrid>
      <w:tr w:rsidR="00FC2569" w:rsidRPr="00CF3288" w14:paraId="641ECE44" w14:textId="77777777" w:rsidTr="00BB25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tcW w:w="1072" w:type="dxa"/>
          </w:tcPr>
          <w:p w14:paraId="1262BA1C" w14:textId="77777777" w:rsidR="00FC2569" w:rsidRPr="00CF3288" w:rsidRDefault="00FC2569" w:rsidP="00BB2506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Full Name:</w:t>
            </w:r>
          </w:p>
        </w:tc>
        <w:tc>
          <w:tcPr>
            <w:tcW w:w="5588" w:type="dxa"/>
            <w:tcBorders>
              <w:bottom w:val="single" w:sz="4" w:space="0" w:color="auto"/>
            </w:tcBorders>
          </w:tcPr>
          <w:p w14:paraId="708A765F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0AEC0F2E" w14:textId="77777777" w:rsidR="00FC2569" w:rsidRPr="00CF3288" w:rsidRDefault="00FC2569" w:rsidP="00BB2506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Business</w:t>
            </w:r>
            <w:r w:rsidRPr="00CF3288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070" w:type="dxa"/>
            <w:tcBorders>
              <w:bottom w:val="single" w:sz="4" w:space="0" w:color="auto"/>
            </w:tcBorders>
          </w:tcPr>
          <w:p w14:paraId="1D0F0425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</w:tr>
      <w:tr w:rsidR="00FC2569" w:rsidRPr="00CF3288" w14:paraId="18DE6993" w14:textId="77777777" w:rsidTr="00BB2506">
        <w:trPr>
          <w:trHeight w:val="360"/>
        </w:trPr>
        <w:tc>
          <w:tcPr>
            <w:tcW w:w="1072" w:type="dxa"/>
          </w:tcPr>
          <w:p w14:paraId="0CDBE3D8" w14:textId="77777777" w:rsidR="00FC2569" w:rsidRPr="00CF3288" w:rsidRDefault="00FC2569" w:rsidP="00BB2506">
            <w:pPr>
              <w:rPr>
                <w:sz w:val="18"/>
                <w:szCs w:val="18"/>
              </w:rPr>
            </w:pPr>
          </w:p>
          <w:p w14:paraId="6AC0807A" w14:textId="77777777" w:rsidR="00FC2569" w:rsidRPr="00CF3288" w:rsidRDefault="00FC2569" w:rsidP="00BB2506">
            <w:pPr>
              <w:rPr>
                <w:sz w:val="18"/>
                <w:szCs w:val="18"/>
              </w:rPr>
            </w:pP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760DAC32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0593FF3E" w14:textId="77777777" w:rsidR="00FC2569" w:rsidRPr="00CF3288" w:rsidRDefault="00FC2569" w:rsidP="00BB2506">
            <w:pPr>
              <w:pStyle w:val="Heading4"/>
              <w:jc w:val="left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 xml:space="preserve">             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19B3916B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</w:tr>
      <w:tr w:rsidR="00FC2569" w:rsidRPr="00CF3288" w14:paraId="679EE266" w14:textId="77777777" w:rsidTr="00BB2506">
        <w:trPr>
          <w:trHeight w:val="360"/>
        </w:trPr>
        <w:tc>
          <w:tcPr>
            <w:tcW w:w="1072" w:type="dxa"/>
            <w:tcBorders>
              <w:bottom w:val="single" w:sz="4" w:space="0" w:color="auto"/>
            </w:tcBorders>
          </w:tcPr>
          <w:p w14:paraId="2784EC9E" w14:textId="77777777" w:rsidR="00FC2569" w:rsidRPr="00CF3288" w:rsidRDefault="00FC2569" w:rsidP="00BB2506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  <w:p w14:paraId="3176366D" w14:textId="77777777" w:rsidR="00FC2569" w:rsidRPr="00CF3288" w:rsidRDefault="00FC2569" w:rsidP="00BB2506">
            <w:pPr>
              <w:rPr>
                <w:sz w:val="18"/>
                <w:szCs w:val="18"/>
              </w:rPr>
            </w:pP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F12C2F3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DCDA577" w14:textId="77777777" w:rsidR="00FC2569" w:rsidRPr="00CF3288" w:rsidRDefault="00FC2569" w:rsidP="00BB2506">
            <w:pPr>
              <w:pStyle w:val="Heading4"/>
              <w:outlineLvl w:val="3"/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551A11E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</w:tr>
      <w:tr w:rsidR="00FC2569" w:rsidRPr="00CF3288" w14:paraId="7F59AC08" w14:textId="77777777" w:rsidTr="00BB2506">
        <w:trPr>
          <w:trHeight w:val="360"/>
        </w:trPr>
        <w:tc>
          <w:tcPr>
            <w:tcW w:w="1072" w:type="dxa"/>
            <w:tcBorders>
              <w:top w:val="single" w:sz="4" w:space="0" w:color="auto"/>
            </w:tcBorders>
          </w:tcPr>
          <w:p w14:paraId="55604F7A" w14:textId="77777777" w:rsidR="00FC2569" w:rsidRPr="00CF3288" w:rsidRDefault="00FC2569" w:rsidP="00BB2506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Full Name: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6AD5CECA" w14:textId="77777777" w:rsidR="00FC2569" w:rsidRPr="00CF3288" w:rsidRDefault="00FC2569" w:rsidP="00BB2506">
            <w:pPr>
              <w:pStyle w:val="FieldText"/>
              <w:keepLines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276B0290" w14:textId="77777777" w:rsidR="00FC2569" w:rsidRPr="00CF3288" w:rsidRDefault="00FC2569" w:rsidP="00BB2506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Business</w:t>
            </w:r>
            <w:r w:rsidRPr="00CF3288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4F4E066F" w14:textId="77777777" w:rsidR="00FC2569" w:rsidRPr="00CF3288" w:rsidRDefault="00FC2569" w:rsidP="00BB2506">
            <w:pPr>
              <w:pStyle w:val="FieldText"/>
              <w:keepLines/>
              <w:rPr>
                <w:sz w:val="18"/>
                <w:szCs w:val="18"/>
              </w:rPr>
            </w:pPr>
          </w:p>
        </w:tc>
      </w:tr>
      <w:tr w:rsidR="00FC2569" w:rsidRPr="00CF3288" w14:paraId="042A2ED5" w14:textId="77777777" w:rsidTr="00BB2506">
        <w:trPr>
          <w:trHeight w:val="360"/>
        </w:trPr>
        <w:tc>
          <w:tcPr>
            <w:tcW w:w="1072" w:type="dxa"/>
          </w:tcPr>
          <w:p w14:paraId="2E29BBB3" w14:textId="77777777" w:rsidR="00FC2569" w:rsidRPr="00CF3288" w:rsidRDefault="00FC2569" w:rsidP="00BB2506">
            <w:pPr>
              <w:rPr>
                <w:b/>
                <w:sz w:val="18"/>
                <w:szCs w:val="18"/>
              </w:rPr>
            </w:pP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12128132" w14:textId="77777777" w:rsidR="00FC2569" w:rsidRPr="00CF3288" w:rsidRDefault="00FC2569" w:rsidP="00BB2506">
            <w:pPr>
              <w:pStyle w:val="FieldText"/>
              <w:keepLines/>
              <w:rPr>
                <w:sz w:val="18"/>
                <w:szCs w:val="18"/>
              </w:rPr>
            </w:pPr>
          </w:p>
        </w:tc>
        <w:tc>
          <w:tcPr>
            <w:tcW w:w="1350" w:type="dxa"/>
          </w:tcPr>
          <w:p w14:paraId="6AF3135C" w14:textId="77777777" w:rsidR="00FC2569" w:rsidRPr="00CF3288" w:rsidRDefault="00FC2569" w:rsidP="00BB2506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Phone:</w:t>
            </w: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0A3A931B" w14:textId="77777777" w:rsidR="00FC2569" w:rsidRPr="00CF3288" w:rsidRDefault="00FC2569" w:rsidP="00BB2506">
            <w:pPr>
              <w:pStyle w:val="FieldText"/>
              <w:keepLines/>
              <w:rPr>
                <w:sz w:val="18"/>
                <w:szCs w:val="18"/>
              </w:rPr>
            </w:pPr>
          </w:p>
        </w:tc>
      </w:tr>
      <w:tr w:rsidR="00FC2569" w:rsidRPr="00CF3288" w14:paraId="78A6CDEB" w14:textId="77777777" w:rsidTr="00BB2506">
        <w:trPr>
          <w:trHeight w:val="360"/>
        </w:trPr>
        <w:tc>
          <w:tcPr>
            <w:tcW w:w="1072" w:type="dxa"/>
          </w:tcPr>
          <w:p w14:paraId="61534172" w14:textId="77777777" w:rsidR="00FC2569" w:rsidRPr="00CF3288" w:rsidRDefault="00FC2569" w:rsidP="00BB2506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Address:</w:t>
            </w:r>
          </w:p>
        </w:tc>
        <w:tc>
          <w:tcPr>
            <w:tcW w:w="5588" w:type="dxa"/>
            <w:tcBorders>
              <w:top w:val="single" w:sz="4" w:space="0" w:color="auto"/>
              <w:bottom w:val="single" w:sz="4" w:space="0" w:color="auto"/>
            </w:tcBorders>
          </w:tcPr>
          <w:p w14:paraId="5202A8BA" w14:textId="77777777" w:rsidR="00FC2569" w:rsidRPr="00CF3288" w:rsidRDefault="00FC2569" w:rsidP="00BB2506">
            <w:pPr>
              <w:pStyle w:val="FieldText"/>
              <w:keepLines/>
              <w:rPr>
                <w:sz w:val="18"/>
                <w:szCs w:val="18"/>
              </w:rPr>
            </w:pP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4B0FBA24" w14:textId="77777777" w:rsidR="00FC2569" w:rsidRPr="00CF3288" w:rsidRDefault="00FC2569" w:rsidP="00BB2506">
            <w:pPr>
              <w:pStyle w:val="Heading4"/>
              <w:outlineLvl w:val="3"/>
              <w:rPr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bottom w:val="single" w:sz="4" w:space="0" w:color="auto"/>
            </w:tcBorders>
          </w:tcPr>
          <w:p w14:paraId="3564D75D" w14:textId="77777777" w:rsidR="00FC2569" w:rsidRPr="00CF3288" w:rsidRDefault="00FC2569" w:rsidP="00BB2506">
            <w:pPr>
              <w:pStyle w:val="FieldText"/>
              <w:keepLines/>
              <w:rPr>
                <w:sz w:val="18"/>
                <w:szCs w:val="18"/>
              </w:rPr>
            </w:pPr>
          </w:p>
        </w:tc>
      </w:tr>
    </w:tbl>
    <w:p w14:paraId="3236A6FC" w14:textId="77777777" w:rsidR="00FC2569" w:rsidRDefault="00FC2569" w:rsidP="00A35EE6">
      <w:pPr>
        <w:pStyle w:val="Italic"/>
        <w:jc w:val="both"/>
        <w:rPr>
          <w:b/>
          <w:sz w:val="18"/>
          <w:szCs w:val="18"/>
        </w:rPr>
      </w:pPr>
    </w:p>
    <w:p w14:paraId="75B0D9B3" w14:textId="77777777" w:rsidR="00FC2569" w:rsidRPr="00CF3288" w:rsidRDefault="00FC2569" w:rsidP="00A35EE6">
      <w:pPr>
        <w:pStyle w:val="Italic"/>
        <w:jc w:val="both"/>
        <w:rPr>
          <w:b/>
          <w:sz w:val="18"/>
          <w:szCs w:val="18"/>
        </w:rPr>
      </w:pPr>
    </w:p>
    <w:bookmarkEnd w:id="0"/>
    <w:bookmarkEnd w:id="4"/>
    <w:p w14:paraId="279F8638" w14:textId="77777777" w:rsidR="00FC2569" w:rsidRDefault="00FC2569" w:rsidP="004E34C6">
      <w:pPr>
        <w:rPr>
          <w:sz w:val="18"/>
          <w:szCs w:val="18"/>
        </w:rPr>
      </w:pPr>
    </w:p>
    <w:p w14:paraId="2DECDF12" w14:textId="77777777" w:rsidR="00FC2569" w:rsidRDefault="00FC2569" w:rsidP="004E34C6">
      <w:pPr>
        <w:rPr>
          <w:sz w:val="18"/>
          <w:szCs w:val="18"/>
        </w:rPr>
      </w:pPr>
    </w:p>
    <w:p w14:paraId="73368F60" w14:textId="77777777" w:rsidR="00FC2569" w:rsidRDefault="00FC2569" w:rsidP="004E34C6">
      <w:pPr>
        <w:rPr>
          <w:sz w:val="18"/>
          <w:szCs w:val="18"/>
        </w:rPr>
      </w:pPr>
    </w:p>
    <w:p w14:paraId="62D46F78" w14:textId="143D8147" w:rsidR="00FC2569" w:rsidRPr="00CF3288" w:rsidRDefault="00E13C41" w:rsidP="00FC2569">
      <w:pPr>
        <w:pStyle w:val="Heading2"/>
        <w:rPr>
          <w:sz w:val="18"/>
          <w:szCs w:val="18"/>
        </w:rPr>
      </w:pPr>
      <w:r>
        <w:rPr>
          <w:sz w:val="18"/>
          <w:szCs w:val="18"/>
        </w:rPr>
        <w:t>Au</w:t>
      </w:r>
      <w:r w:rsidR="00FC2569" w:rsidRPr="00CF3288">
        <w:rPr>
          <w:sz w:val="18"/>
          <w:szCs w:val="18"/>
        </w:rPr>
        <w:t>thorization for Release of Information</w:t>
      </w:r>
    </w:p>
    <w:p w14:paraId="0AC547C2" w14:textId="77777777" w:rsidR="00FC2569" w:rsidRPr="00CF3288" w:rsidRDefault="00FC2569" w:rsidP="00FC2569">
      <w:pPr>
        <w:pStyle w:val="Italic"/>
        <w:jc w:val="both"/>
        <w:rPr>
          <w:b/>
          <w:sz w:val="18"/>
          <w:szCs w:val="18"/>
        </w:rPr>
      </w:pPr>
      <w:r w:rsidRPr="00CF3288">
        <w:rPr>
          <w:b/>
          <w:sz w:val="18"/>
          <w:szCs w:val="18"/>
        </w:rPr>
        <w:t>The information provided in this application for employment is true and complete.  I understand that Pluto may terminate my employment for any false or misleading statements or omissions in this application, or during the interview and hiring process, whenever they may be discovered.</w:t>
      </w:r>
    </w:p>
    <w:p w14:paraId="4D5E85F0" w14:textId="77777777" w:rsidR="00FC2569" w:rsidRPr="00CF3288" w:rsidRDefault="00FC2569" w:rsidP="00FC2569">
      <w:pPr>
        <w:pStyle w:val="Italic"/>
        <w:jc w:val="both"/>
        <w:rPr>
          <w:b/>
          <w:sz w:val="18"/>
          <w:szCs w:val="18"/>
        </w:rPr>
      </w:pPr>
      <w:r w:rsidRPr="00CF3288">
        <w:rPr>
          <w:b/>
          <w:sz w:val="18"/>
          <w:szCs w:val="18"/>
        </w:rPr>
        <w:t>I understand and agree that, if hired, my employment is for no definite period and may be terminated at any time with or without cause by either me or Pluto.  I understand that this cannot be changed except in writing by Pluto’s President, and that anything said or implied to the contrary is not binding on Pluto.</w:t>
      </w:r>
    </w:p>
    <w:p w14:paraId="3E452553" w14:textId="77777777" w:rsidR="00FC2569" w:rsidRPr="00CF3288" w:rsidRDefault="00FC2569" w:rsidP="00FC2569">
      <w:pPr>
        <w:pStyle w:val="Italic"/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FC2569" w:rsidRPr="00CF3288" w14:paraId="0FF58343" w14:textId="77777777" w:rsidTr="00BB25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7DB5B285" w14:textId="77777777" w:rsidR="00FC2569" w:rsidRPr="00CF3288" w:rsidRDefault="00FC2569" w:rsidP="00BB2506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3E8EA28F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674" w:type="dxa"/>
          </w:tcPr>
          <w:p w14:paraId="00FF26BD" w14:textId="77777777" w:rsidR="00FC2569" w:rsidRPr="00CF3288" w:rsidRDefault="00FC2569" w:rsidP="00BB2506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577DCB85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58B96D64" w14:textId="77777777" w:rsidR="00FC2569" w:rsidRPr="00CF3288" w:rsidRDefault="00FC2569" w:rsidP="00FC2569">
      <w:pPr>
        <w:rPr>
          <w:b/>
          <w:sz w:val="18"/>
          <w:szCs w:val="18"/>
        </w:rPr>
      </w:pPr>
    </w:p>
    <w:p w14:paraId="5CA67D2D" w14:textId="77777777" w:rsidR="00FC2569" w:rsidRPr="00CF3288" w:rsidRDefault="00FC2569" w:rsidP="00FC2569">
      <w:pPr>
        <w:pStyle w:val="Italic"/>
        <w:rPr>
          <w:b/>
          <w:sz w:val="18"/>
          <w:szCs w:val="18"/>
        </w:rPr>
      </w:pPr>
      <w:r w:rsidRPr="00CF3288">
        <w:rPr>
          <w:b/>
          <w:sz w:val="18"/>
          <w:szCs w:val="18"/>
        </w:rPr>
        <w:t>I authorize any reference, school, former employer, or other person to disclose to Pluto upon request, any information they may have about me; and I release them from all liability for disclosing such information to Pluto.</w:t>
      </w:r>
    </w:p>
    <w:p w14:paraId="7A1D1E1B" w14:textId="77777777" w:rsidR="00FC2569" w:rsidRPr="00CF3288" w:rsidRDefault="00FC2569" w:rsidP="00FC2569">
      <w:pPr>
        <w:pStyle w:val="Italic"/>
        <w:rPr>
          <w:b/>
          <w:sz w:val="18"/>
          <w:szCs w:val="18"/>
        </w:rPr>
      </w:pPr>
    </w:p>
    <w:tbl>
      <w:tblPr>
        <w:tblStyle w:val="PlainTable3"/>
        <w:tblW w:w="5000" w:type="pct"/>
        <w:tblLayout w:type="fixed"/>
        <w:tblLook w:val="0620" w:firstRow="1" w:lastRow="0" w:firstColumn="0" w:lastColumn="0" w:noHBand="1" w:noVBand="1"/>
      </w:tblPr>
      <w:tblGrid>
        <w:gridCol w:w="1072"/>
        <w:gridCol w:w="6145"/>
        <w:gridCol w:w="674"/>
        <w:gridCol w:w="2189"/>
      </w:tblGrid>
      <w:tr w:rsidR="00FC2569" w:rsidRPr="00CF3288" w14:paraId="5FE63054" w14:textId="77777777" w:rsidTr="00BB25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2"/>
        </w:trPr>
        <w:tc>
          <w:tcPr>
            <w:tcW w:w="1072" w:type="dxa"/>
          </w:tcPr>
          <w:p w14:paraId="4A18EE30" w14:textId="77777777" w:rsidR="00FC2569" w:rsidRPr="00CF3288" w:rsidRDefault="00FC2569" w:rsidP="00BB2506">
            <w:pPr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Signature:</w:t>
            </w:r>
          </w:p>
        </w:tc>
        <w:tc>
          <w:tcPr>
            <w:tcW w:w="6145" w:type="dxa"/>
            <w:tcBorders>
              <w:bottom w:val="single" w:sz="4" w:space="0" w:color="auto"/>
            </w:tcBorders>
          </w:tcPr>
          <w:p w14:paraId="3976955C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  <w:tc>
          <w:tcPr>
            <w:tcW w:w="674" w:type="dxa"/>
          </w:tcPr>
          <w:p w14:paraId="154CAFCF" w14:textId="77777777" w:rsidR="00FC2569" w:rsidRPr="00CF3288" w:rsidRDefault="00FC2569" w:rsidP="00BB2506">
            <w:pPr>
              <w:pStyle w:val="Heading4"/>
              <w:outlineLvl w:val="3"/>
              <w:rPr>
                <w:b/>
                <w:sz w:val="18"/>
                <w:szCs w:val="18"/>
              </w:rPr>
            </w:pPr>
            <w:r w:rsidRPr="00CF3288">
              <w:rPr>
                <w:b/>
                <w:sz w:val="18"/>
                <w:szCs w:val="18"/>
              </w:rPr>
              <w:t>Date:</w:t>
            </w:r>
          </w:p>
        </w:tc>
        <w:tc>
          <w:tcPr>
            <w:tcW w:w="2189" w:type="dxa"/>
            <w:tcBorders>
              <w:bottom w:val="single" w:sz="4" w:space="0" w:color="auto"/>
            </w:tcBorders>
          </w:tcPr>
          <w:p w14:paraId="3A015351" w14:textId="77777777" w:rsidR="00FC2569" w:rsidRPr="00CF3288" w:rsidRDefault="00FC2569" w:rsidP="00BB2506">
            <w:pPr>
              <w:pStyle w:val="FieldText"/>
              <w:rPr>
                <w:sz w:val="18"/>
                <w:szCs w:val="18"/>
              </w:rPr>
            </w:pPr>
          </w:p>
        </w:tc>
      </w:tr>
    </w:tbl>
    <w:p w14:paraId="1CD8E18E" w14:textId="77777777" w:rsidR="00FC2569" w:rsidRDefault="00FC2569" w:rsidP="00E13C41">
      <w:pPr>
        <w:rPr>
          <w:sz w:val="18"/>
          <w:szCs w:val="18"/>
        </w:rPr>
      </w:pPr>
    </w:p>
    <w:sectPr w:rsidR="00FC2569" w:rsidSect="00856C35">
      <w:footerReference w:type="default" r:id="rId11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8FA7A" w14:textId="77777777" w:rsidR="00D9373F" w:rsidRDefault="00D9373F" w:rsidP="00176E67">
      <w:r>
        <w:separator/>
      </w:r>
    </w:p>
  </w:endnote>
  <w:endnote w:type="continuationSeparator" w:id="0">
    <w:p w14:paraId="4E808E27" w14:textId="77777777" w:rsidR="00D9373F" w:rsidRDefault="00D9373F" w:rsidP="00176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9631626"/>
      <w:docPartObj>
        <w:docPartGallery w:val="Page Numbers (Bottom of Page)"/>
        <w:docPartUnique/>
      </w:docPartObj>
    </w:sdtPr>
    <w:sdtEndPr/>
    <w:sdtContent>
      <w:p w14:paraId="332C1BDE" w14:textId="77777777" w:rsidR="00176E67" w:rsidRDefault="00C8155B">
        <w:pPr>
          <w:pStyle w:val="Footer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176E6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24ABC0" w14:textId="77777777" w:rsidR="00D9373F" w:rsidRDefault="00D9373F" w:rsidP="00176E67">
      <w:r>
        <w:separator/>
      </w:r>
    </w:p>
  </w:footnote>
  <w:footnote w:type="continuationSeparator" w:id="0">
    <w:p w14:paraId="167178B8" w14:textId="77777777" w:rsidR="00D9373F" w:rsidRDefault="00D9373F" w:rsidP="00176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attachedTemplate r:id="rId1"/>
  <w:stylePaneFormatFilter w:val="7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1" w:visibleStyles="1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73F"/>
    <w:rsid w:val="000071F7"/>
    <w:rsid w:val="00010B00"/>
    <w:rsid w:val="0002798A"/>
    <w:rsid w:val="00081A09"/>
    <w:rsid w:val="00083002"/>
    <w:rsid w:val="00087B85"/>
    <w:rsid w:val="00092B8A"/>
    <w:rsid w:val="000A01F1"/>
    <w:rsid w:val="000C0054"/>
    <w:rsid w:val="000C1163"/>
    <w:rsid w:val="000C797A"/>
    <w:rsid w:val="000D23EE"/>
    <w:rsid w:val="000D2539"/>
    <w:rsid w:val="000D2BB8"/>
    <w:rsid w:val="000E1D84"/>
    <w:rsid w:val="000F2DF4"/>
    <w:rsid w:val="000F6783"/>
    <w:rsid w:val="00120C95"/>
    <w:rsid w:val="001278AB"/>
    <w:rsid w:val="0014663E"/>
    <w:rsid w:val="00156571"/>
    <w:rsid w:val="00176E67"/>
    <w:rsid w:val="00180664"/>
    <w:rsid w:val="001903F7"/>
    <w:rsid w:val="0019395E"/>
    <w:rsid w:val="001D6B76"/>
    <w:rsid w:val="00211828"/>
    <w:rsid w:val="00250014"/>
    <w:rsid w:val="00260B3A"/>
    <w:rsid w:val="00270BB1"/>
    <w:rsid w:val="00275BB5"/>
    <w:rsid w:val="0028598F"/>
    <w:rsid w:val="00286F6A"/>
    <w:rsid w:val="00291C8C"/>
    <w:rsid w:val="002A1ECE"/>
    <w:rsid w:val="002A2510"/>
    <w:rsid w:val="002A6FA9"/>
    <w:rsid w:val="002B4D1D"/>
    <w:rsid w:val="002C10B1"/>
    <w:rsid w:val="002C30AA"/>
    <w:rsid w:val="002D222A"/>
    <w:rsid w:val="003076FD"/>
    <w:rsid w:val="00317005"/>
    <w:rsid w:val="00330050"/>
    <w:rsid w:val="00335259"/>
    <w:rsid w:val="00390130"/>
    <w:rsid w:val="003929F1"/>
    <w:rsid w:val="0039415C"/>
    <w:rsid w:val="003A1B63"/>
    <w:rsid w:val="003A41A1"/>
    <w:rsid w:val="003B2326"/>
    <w:rsid w:val="003B6362"/>
    <w:rsid w:val="00400251"/>
    <w:rsid w:val="00437ED0"/>
    <w:rsid w:val="00440CD8"/>
    <w:rsid w:val="00443837"/>
    <w:rsid w:val="00447DAA"/>
    <w:rsid w:val="00450F66"/>
    <w:rsid w:val="00461739"/>
    <w:rsid w:val="00467865"/>
    <w:rsid w:val="004847E7"/>
    <w:rsid w:val="0048685F"/>
    <w:rsid w:val="00490804"/>
    <w:rsid w:val="004A1437"/>
    <w:rsid w:val="004A4198"/>
    <w:rsid w:val="004A54EA"/>
    <w:rsid w:val="004B0578"/>
    <w:rsid w:val="004C0339"/>
    <w:rsid w:val="004E34C6"/>
    <w:rsid w:val="004F62AD"/>
    <w:rsid w:val="00501AE8"/>
    <w:rsid w:val="00504B65"/>
    <w:rsid w:val="005114CE"/>
    <w:rsid w:val="0051357A"/>
    <w:rsid w:val="0052122B"/>
    <w:rsid w:val="00545E90"/>
    <w:rsid w:val="005557F6"/>
    <w:rsid w:val="00563778"/>
    <w:rsid w:val="005949A1"/>
    <w:rsid w:val="005B4AE2"/>
    <w:rsid w:val="005E63CC"/>
    <w:rsid w:val="005F6E87"/>
    <w:rsid w:val="00602863"/>
    <w:rsid w:val="00607FED"/>
    <w:rsid w:val="00613129"/>
    <w:rsid w:val="00617C65"/>
    <w:rsid w:val="0063459A"/>
    <w:rsid w:val="0066126B"/>
    <w:rsid w:val="00682C69"/>
    <w:rsid w:val="006C4F06"/>
    <w:rsid w:val="006D1604"/>
    <w:rsid w:val="006D2635"/>
    <w:rsid w:val="006D779C"/>
    <w:rsid w:val="006E4F63"/>
    <w:rsid w:val="006E729E"/>
    <w:rsid w:val="00722A00"/>
    <w:rsid w:val="00724FA4"/>
    <w:rsid w:val="007325A9"/>
    <w:rsid w:val="00751DAD"/>
    <w:rsid w:val="0075451A"/>
    <w:rsid w:val="007602AC"/>
    <w:rsid w:val="00774673"/>
    <w:rsid w:val="00774B67"/>
    <w:rsid w:val="00786E50"/>
    <w:rsid w:val="00793AC6"/>
    <w:rsid w:val="007A71DE"/>
    <w:rsid w:val="007B199B"/>
    <w:rsid w:val="007B6119"/>
    <w:rsid w:val="007B6272"/>
    <w:rsid w:val="007C1DA0"/>
    <w:rsid w:val="007C71B8"/>
    <w:rsid w:val="007E2A15"/>
    <w:rsid w:val="007E56C4"/>
    <w:rsid w:val="007F3D5B"/>
    <w:rsid w:val="008107D6"/>
    <w:rsid w:val="00841645"/>
    <w:rsid w:val="00852EC6"/>
    <w:rsid w:val="00856C35"/>
    <w:rsid w:val="00871876"/>
    <w:rsid w:val="008753A7"/>
    <w:rsid w:val="0088782D"/>
    <w:rsid w:val="008B7081"/>
    <w:rsid w:val="008D0567"/>
    <w:rsid w:val="008D7A67"/>
    <w:rsid w:val="008F2F8A"/>
    <w:rsid w:val="008F5BCD"/>
    <w:rsid w:val="00902964"/>
    <w:rsid w:val="00920507"/>
    <w:rsid w:val="00933455"/>
    <w:rsid w:val="0094790F"/>
    <w:rsid w:val="0096672D"/>
    <w:rsid w:val="00966B90"/>
    <w:rsid w:val="009737B7"/>
    <w:rsid w:val="009802C4"/>
    <w:rsid w:val="009976D9"/>
    <w:rsid w:val="00997A3E"/>
    <w:rsid w:val="009A12D5"/>
    <w:rsid w:val="009A4EA3"/>
    <w:rsid w:val="009A55DC"/>
    <w:rsid w:val="009B0EDF"/>
    <w:rsid w:val="009C032B"/>
    <w:rsid w:val="009C082B"/>
    <w:rsid w:val="009C220D"/>
    <w:rsid w:val="00A211B2"/>
    <w:rsid w:val="00A2727E"/>
    <w:rsid w:val="00A34E10"/>
    <w:rsid w:val="00A35524"/>
    <w:rsid w:val="00A35EE6"/>
    <w:rsid w:val="00A52E0F"/>
    <w:rsid w:val="00A60C9E"/>
    <w:rsid w:val="00A615B0"/>
    <w:rsid w:val="00A637AC"/>
    <w:rsid w:val="00A66860"/>
    <w:rsid w:val="00A74F99"/>
    <w:rsid w:val="00A82BA3"/>
    <w:rsid w:val="00A855E6"/>
    <w:rsid w:val="00A90983"/>
    <w:rsid w:val="00A94ACC"/>
    <w:rsid w:val="00AA2EA7"/>
    <w:rsid w:val="00AE3920"/>
    <w:rsid w:val="00AE6FA4"/>
    <w:rsid w:val="00B03907"/>
    <w:rsid w:val="00B11811"/>
    <w:rsid w:val="00B311E1"/>
    <w:rsid w:val="00B4735C"/>
    <w:rsid w:val="00B579DF"/>
    <w:rsid w:val="00B90EC2"/>
    <w:rsid w:val="00BA268F"/>
    <w:rsid w:val="00BC07E3"/>
    <w:rsid w:val="00BD103E"/>
    <w:rsid w:val="00C079CA"/>
    <w:rsid w:val="00C45FDA"/>
    <w:rsid w:val="00C537D1"/>
    <w:rsid w:val="00C67741"/>
    <w:rsid w:val="00C74647"/>
    <w:rsid w:val="00C76039"/>
    <w:rsid w:val="00C76480"/>
    <w:rsid w:val="00C80AD2"/>
    <w:rsid w:val="00C8155B"/>
    <w:rsid w:val="00C92A3C"/>
    <w:rsid w:val="00C92FD6"/>
    <w:rsid w:val="00CE0428"/>
    <w:rsid w:val="00CE5DC7"/>
    <w:rsid w:val="00CE7D54"/>
    <w:rsid w:val="00CF3288"/>
    <w:rsid w:val="00D14E73"/>
    <w:rsid w:val="00D23C2F"/>
    <w:rsid w:val="00D27961"/>
    <w:rsid w:val="00D47288"/>
    <w:rsid w:val="00D55AFA"/>
    <w:rsid w:val="00D6155E"/>
    <w:rsid w:val="00D83A19"/>
    <w:rsid w:val="00D86A85"/>
    <w:rsid w:val="00D90A75"/>
    <w:rsid w:val="00D9373F"/>
    <w:rsid w:val="00DA4514"/>
    <w:rsid w:val="00DC47A2"/>
    <w:rsid w:val="00DE1551"/>
    <w:rsid w:val="00DE1A09"/>
    <w:rsid w:val="00DE7FB7"/>
    <w:rsid w:val="00DF6471"/>
    <w:rsid w:val="00DF7F04"/>
    <w:rsid w:val="00E01BA8"/>
    <w:rsid w:val="00E106E2"/>
    <w:rsid w:val="00E13C41"/>
    <w:rsid w:val="00E20DDA"/>
    <w:rsid w:val="00E26E12"/>
    <w:rsid w:val="00E32A8B"/>
    <w:rsid w:val="00E36054"/>
    <w:rsid w:val="00E37E7B"/>
    <w:rsid w:val="00E46E04"/>
    <w:rsid w:val="00E83C92"/>
    <w:rsid w:val="00E87396"/>
    <w:rsid w:val="00E96F6F"/>
    <w:rsid w:val="00EA4D78"/>
    <w:rsid w:val="00EB478A"/>
    <w:rsid w:val="00EC42A3"/>
    <w:rsid w:val="00F83033"/>
    <w:rsid w:val="00F966AA"/>
    <w:rsid w:val="00FB538F"/>
    <w:rsid w:val="00FC2569"/>
    <w:rsid w:val="00FC3071"/>
    <w:rsid w:val="00FD5902"/>
    <w:rsid w:val="00FF1313"/>
    <w:rsid w:val="00FF5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5EB464"/>
  <w15:docId w15:val="{7E802376-C337-45F8-97B7-7F5C2513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6E67"/>
    <w:rPr>
      <w:rFonts w:asciiTheme="minorHAnsi" w:hAnsiTheme="minorHAnsi"/>
      <w:sz w:val="19"/>
      <w:szCs w:val="24"/>
    </w:rPr>
  </w:style>
  <w:style w:type="paragraph" w:styleId="Heading1">
    <w:name w:val="heading 1"/>
    <w:basedOn w:val="Normal"/>
    <w:next w:val="Normal"/>
    <w:qFormat/>
    <w:rsid w:val="00856C35"/>
    <w:pPr>
      <w:spacing w:before="200" w:after="120"/>
      <w:outlineLvl w:val="0"/>
    </w:pPr>
    <w:rPr>
      <w:rFonts w:asciiTheme="majorHAnsi" w:hAnsiTheme="majorHAnsi"/>
      <w:b/>
      <w:sz w:val="24"/>
    </w:rPr>
  </w:style>
  <w:style w:type="paragraph" w:styleId="Heading2">
    <w:name w:val="heading 2"/>
    <w:basedOn w:val="Normal"/>
    <w:next w:val="Normal"/>
    <w:qFormat/>
    <w:rsid w:val="00176E67"/>
    <w:pPr>
      <w:keepNext/>
      <w:shd w:val="clear" w:color="auto" w:fill="595959" w:themeFill="text1" w:themeFillTint="A6"/>
      <w:spacing w:before="200"/>
      <w:jc w:val="center"/>
      <w:outlineLvl w:val="1"/>
    </w:pPr>
    <w:rPr>
      <w:rFonts w:asciiTheme="majorHAnsi" w:hAnsiTheme="majorHAnsi"/>
      <w:b/>
      <w:color w:val="FFFFFF" w:themeColor="background1"/>
      <w:sz w:val="22"/>
    </w:rPr>
  </w:style>
  <w:style w:type="paragraph" w:styleId="Heading3">
    <w:name w:val="heading 3"/>
    <w:basedOn w:val="Normal"/>
    <w:next w:val="Normal"/>
    <w:qFormat/>
    <w:rsid w:val="00490804"/>
    <w:pPr>
      <w:outlineLvl w:val="2"/>
    </w:pPr>
    <w:rPr>
      <w:i/>
      <w:sz w:val="1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90804"/>
    <w:pPr>
      <w:jc w:val="right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90804"/>
    <w:rPr>
      <w:rFonts w:asciiTheme="minorHAnsi" w:hAnsiTheme="minorHAnsi"/>
      <w:sz w:val="19"/>
      <w:szCs w:val="24"/>
    </w:rPr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customStyle="1" w:styleId="Italic">
    <w:name w:val="Italic"/>
    <w:basedOn w:val="Normal"/>
    <w:qFormat/>
    <w:rsid w:val="00490804"/>
    <w:pPr>
      <w:spacing w:before="120" w:after="60"/>
    </w:pPr>
    <w:rPr>
      <w:i/>
      <w:sz w:val="20"/>
      <w:szCs w:val="20"/>
    </w:rPr>
  </w:style>
  <w:style w:type="paragraph" w:customStyle="1" w:styleId="Checkbox">
    <w:name w:val="Checkbox"/>
    <w:basedOn w:val="Normal"/>
    <w:next w:val="Normal"/>
    <w:qFormat/>
    <w:rsid w:val="00490804"/>
    <w:pPr>
      <w:jc w:val="center"/>
    </w:pPr>
    <w:rPr>
      <w:sz w:val="17"/>
      <w:szCs w:val="19"/>
    </w:rPr>
  </w:style>
  <w:style w:type="paragraph" w:customStyle="1" w:styleId="FieldText">
    <w:name w:val="Field Text"/>
    <w:basedOn w:val="Normal"/>
    <w:link w:val="FieldTextChar"/>
    <w:qFormat/>
    <w:rsid w:val="00490804"/>
    <w:rPr>
      <w:b/>
      <w:szCs w:val="19"/>
    </w:rPr>
  </w:style>
  <w:style w:type="character" w:customStyle="1" w:styleId="FieldTextChar">
    <w:name w:val="Field Text Char"/>
    <w:basedOn w:val="DefaultParagraphFont"/>
    <w:link w:val="FieldText"/>
    <w:rsid w:val="00490804"/>
    <w:rPr>
      <w:rFonts w:ascii="Arial" w:hAnsi="Arial"/>
      <w:b/>
      <w:sz w:val="19"/>
      <w:szCs w:val="19"/>
      <w:lang w:val="en-US" w:eastAsia="en-US" w:bidi="ar-SA"/>
    </w:rPr>
  </w:style>
  <w:style w:type="table" w:styleId="TableGrid">
    <w:name w:val="Table Grid"/>
    <w:basedOn w:val="TableNormal"/>
    <w:uiPriority w:val="59"/>
    <w:rsid w:val="00856C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panyName">
    <w:name w:val="Company Name"/>
    <w:basedOn w:val="Normal"/>
    <w:qFormat/>
    <w:rsid w:val="00176E67"/>
    <w:pPr>
      <w:jc w:val="right"/>
    </w:pPr>
    <w:rPr>
      <w:rFonts w:asciiTheme="majorHAnsi" w:hAnsiTheme="majorHAnsi"/>
      <w:b/>
      <w:color w:val="595959" w:themeColor="text1" w:themeTint="A6"/>
      <w:sz w:val="36"/>
    </w:rPr>
  </w:style>
  <w:style w:type="paragraph" w:styleId="Header">
    <w:name w:val="header"/>
    <w:basedOn w:val="Normal"/>
    <w:link w:val="HeaderChar"/>
    <w:uiPriority w:val="99"/>
    <w:unhideWhenUsed/>
    <w:rsid w:val="00176E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76E67"/>
    <w:rPr>
      <w:rFonts w:asciiTheme="minorHAnsi" w:hAnsiTheme="minorHAnsi"/>
      <w:sz w:val="19"/>
      <w:szCs w:val="24"/>
    </w:rPr>
  </w:style>
  <w:style w:type="paragraph" w:styleId="Footer">
    <w:name w:val="footer"/>
    <w:basedOn w:val="Normal"/>
    <w:link w:val="FooterChar"/>
    <w:uiPriority w:val="99"/>
    <w:unhideWhenUsed/>
    <w:rsid w:val="00176E67"/>
  </w:style>
  <w:style w:type="character" w:customStyle="1" w:styleId="FooterChar">
    <w:name w:val="Footer Char"/>
    <w:basedOn w:val="DefaultParagraphFont"/>
    <w:link w:val="Footer"/>
    <w:uiPriority w:val="99"/>
    <w:rsid w:val="00176E67"/>
    <w:rPr>
      <w:rFonts w:asciiTheme="minorHAnsi" w:hAnsiTheme="minorHAnsi"/>
      <w:sz w:val="19"/>
      <w:szCs w:val="24"/>
    </w:rPr>
  </w:style>
  <w:style w:type="table" w:styleId="TableGridLight">
    <w:name w:val="Grid Table Light"/>
    <w:basedOn w:val="TableNormal"/>
    <w:uiPriority w:val="40"/>
    <w:rsid w:val="00602863"/>
    <w:tblPr>
      <w:tblCellMar>
        <w:left w:w="0" w:type="dxa"/>
        <w:right w:w="0" w:type="dxa"/>
      </w:tblCellMar>
    </w:tblPr>
    <w:tblStylePr w:type="firstRow">
      <w:rPr>
        <w:b w:val="0"/>
        <w:i w:val="0"/>
      </w:rPr>
    </w:tblStylePr>
  </w:style>
  <w:style w:type="table" w:styleId="PlainTable3">
    <w:name w:val="Plain Table 3"/>
    <w:basedOn w:val="TableNormal"/>
    <w:uiPriority w:val="43"/>
    <w:rsid w:val="00602863"/>
    <w:tblPr>
      <w:tblStyleRowBandSize w:val="1"/>
      <w:tblStyleColBandSize w:val="1"/>
      <w:tblCellMar>
        <w:left w:w="0" w:type="dxa"/>
        <w:right w:w="0" w:type="dxa"/>
      </w:tblCellMar>
    </w:tblPr>
    <w:tcPr>
      <w:vAlign w:val="bottom"/>
    </w:tcPr>
    <w:tblStylePr w:type="firstRow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 w:val="0"/>
        <w:bCs/>
        <w:i w:val="0"/>
        <w:cap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g.chance\AppData\Roaming\Microsoft\Templates\Employment%20application%20(online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 xsi:nil="true"/>
    <AssetExpire xmlns="4873beb7-5857-4685-be1f-d57550cc96cc">2035-01-01T08:00:00+00:00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717495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 xsi:nil="true"/>
    <Markets xmlns="4873beb7-5857-4685-be1f-d57550cc96cc"/>
    <OriginAsset xmlns="4873beb7-5857-4685-be1f-d57550cc96cc" xsi:nil="true"/>
    <AssetStart xmlns="4873beb7-5857-4685-be1f-d57550cc96cc">2011-12-16T19:19:00+00:00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1372559</Value>
      <Value>1531239</Value>
    </PublishStatusLookup>
    <APAuthor xmlns="4873beb7-5857-4685-be1f-d57550cc96cc">
      <UserInfo>
        <DisplayName>REDMOND\v-gakel</DisplayName>
        <AccountId>2721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>Employment application (2-pp., online form)</SourceTitle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>2007 Template UpLeveling Do Not HandOff</UALocComments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2007 Default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TP102803373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OfficeOnline,OfficeOnlineVNext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14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>,t:Tier 1,t:Tier 2,t:Tier 3,</LocMarketGroupTiers2>
  </documentManagement>
</p:properties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57ABFAE-9857-4724-9BA6-F9466316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911AA-999D-4CC9-9A8B-57C5C4CC27BF}">
  <ds:schemaRefs>
    <ds:schemaRef ds:uri="http://schemas.microsoft.com/office/2006/metadata/properties"/>
    <ds:schemaRef ds:uri="http://schemas.microsoft.com/office/2006/documentManagement/types"/>
    <ds:schemaRef ds:uri="4873beb7-5857-4685-be1f-d57550cc96cc"/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D3E8D71-0DA9-4A08-BE43-C88C6E5C8F3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Employment application (online)</Template>
  <TotalTime>1</TotalTime>
  <Pages>3</Pages>
  <Words>478</Words>
  <Characters>18134</Characters>
  <Application>Microsoft Office Word</Application>
  <DocSecurity>0</DocSecurity>
  <Lines>151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</vt:lpstr>
    </vt:vector>
  </TitlesOfParts>
  <Company/>
  <LinksUpToDate>false</LinksUpToDate>
  <CharactersWithSpaces>18575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</dc:title>
  <dc:creator>Meg Chance</dc:creator>
  <cp:lastModifiedBy>Tasha Guerard</cp:lastModifiedBy>
  <cp:revision>2</cp:revision>
  <cp:lastPrinted>2020-09-22T16:54:00Z</cp:lastPrinted>
  <dcterms:created xsi:type="dcterms:W3CDTF">2021-08-25T15:10:00Z</dcterms:created>
  <dcterms:modified xsi:type="dcterms:W3CDTF">2021-08-25T15:10:00Z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TC060888241033</vt:lpwstr>
  </property>
  <property fmtid="{D5CDD505-2E9C-101B-9397-08002B2CF9AE}" pid="3" name="ContentTypeId">
    <vt:lpwstr>0x0101006EDDDB5EE6D98C44930B742096920B300400F5B6D36B3EF94B4E9A635CDF2A18F5B8</vt:lpwstr>
  </property>
  <property fmtid="{D5CDD505-2E9C-101B-9397-08002B2CF9AE}" pid="4" name="InternalTags">
    <vt:lpwstr/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LocMarketGroupTiers">
    <vt:lpwstr>,t:Tier 1,t:Tier 2,t:Tier 3,</vt:lpwstr>
  </property>
</Properties>
</file>